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16861" w14:textId="77777777" w:rsidR="002B136D" w:rsidRPr="002B136D" w:rsidRDefault="002B136D" w:rsidP="002B136D">
      <w:pPr>
        <w:spacing w:after="0" w:line="240" w:lineRule="auto"/>
        <w:ind w:left="357"/>
        <w:jc w:val="center"/>
        <w:rPr>
          <w:rFonts w:ascii="Times New Roman" w:eastAsia="Calibri" w:hAnsi="Times New Roman" w:cs="Times New Roman"/>
          <w:sz w:val="24"/>
          <w:szCs w:val="24"/>
        </w:rPr>
      </w:pPr>
      <w:r w:rsidRPr="002B136D">
        <w:rPr>
          <w:rFonts w:ascii="Times New Roman" w:eastAsia="Calibri" w:hAnsi="Times New Roman" w:cs="Times New Roman"/>
          <w:noProof/>
          <w:sz w:val="24"/>
          <w:szCs w:val="24"/>
          <w:lang w:val="en-US"/>
        </w:rPr>
        <w:drawing>
          <wp:anchor distT="0" distB="0" distL="114300" distR="114300" simplePos="0" relativeHeight="251659264" behindDoc="1" locked="0" layoutInCell="1" allowOverlap="1" wp14:anchorId="4888C44A" wp14:editId="41DF3954">
            <wp:simplePos x="0" y="0"/>
            <wp:positionH relativeFrom="column">
              <wp:posOffset>-158115</wp:posOffset>
            </wp:positionH>
            <wp:positionV relativeFrom="paragraph">
              <wp:posOffset>-227965</wp:posOffset>
            </wp:positionV>
            <wp:extent cx="6200775" cy="15906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2007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36D">
        <w:rPr>
          <w:rFonts w:ascii="Times New Roman" w:eastAsia="Calibri" w:hAnsi="Times New Roman" w:cs="Times New Roman"/>
          <w:sz w:val="24"/>
          <w:szCs w:val="24"/>
        </w:rPr>
        <w:t xml:space="preserve"> </w:t>
      </w:r>
    </w:p>
    <w:p w14:paraId="088E13B4" w14:textId="77777777" w:rsidR="002B136D" w:rsidRPr="002B136D" w:rsidRDefault="002B136D" w:rsidP="002B136D">
      <w:pPr>
        <w:spacing w:after="0" w:line="240" w:lineRule="auto"/>
        <w:jc w:val="center"/>
        <w:rPr>
          <w:rFonts w:ascii="Times New Roman" w:eastAsia="Calibri" w:hAnsi="Times New Roman" w:cs="Times New Roman"/>
          <w:sz w:val="24"/>
          <w:szCs w:val="24"/>
        </w:rPr>
      </w:pPr>
    </w:p>
    <w:p w14:paraId="4D969849" w14:textId="77777777" w:rsidR="002B136D" w:rsidRPr="002B136D" w:rsidRDefault="002B136D" w:rsidP="002B136D">
      <w:pPr>
        <w:spacing w:after="0" w:line="240" w:lineRule="auto"/>
        <w:jc w:val="center"/>
        <w:rPr>
          <w:rFonts w:ascii="Times New Roman" w:eastAsia="Calibri" w:hAnsi="Times New Roman" w:cs="Times New Roman"/>
          <w:sz w:val="24"/>
          <w:szCs w:val="24"/>
        </w:rPr>
      </w:pPr>
    </w:p>
    <w:p w14:paraId="255D15B1" w14:textId="77777777" w:rsidR="002B136D" w:rsidRPr="002B136D" w:rsidRDefault="002B136D" w:rsidP="002B136D">
      <w:pPr>
        <w:spacing w:after="0" w:line="240" w:lineRule="auto"/>
        <w:jc w:val="center"/>
        <w:rPr>
          <w:rFonts w:ascii="Times New Roman" w:eastAsia="Calibri" w:hAnsi="Times New Roman" w:cs="Times New Roman"/>
          <w:sz w:val="24"/>
          <w:szCs w:val="24"/>
        </w:rPr>
      </w:pPr>
    </w:p>
    <w:p w14:paraId="7F15F3B9" w14:textId="77777777" w:rsidR="002B136D" w:rsidRPr="002B136D" w:rsidRDefault="002B136D" w:rsidP="002B136D">
      <w:pPr>
        <w:spacing w:after="0" w:line="240" w:lineRule="auto"/>
        <w:jc w:val="center"/>
        <w:rPr>
          <w:rFonts w:ascii="Times New Roman" w:eastAsia="Calibri" w:hAnsi="Times New Roman" w:cs="Times New Roman"/>
          <w:sz w:val="24"/>
          <w:szCs w:val="24"/>
        </w:rPr>
      </w:pPr>
    </w:p>
    <w:p w14:paraId="08340AE7" w14:textId="77777777" w:rsidR="002B136D" w:rsidRPr="002B136D" w:rsidRDefault="002B136D" w:rsidP="002B136D">
      <w:pPr>
        <w:spacing w:after="0" w:line="240" w:lineRule="auto"/>
        <w:jc w:val="center"/>
        <w:rPr>
          <w:rFonts w:ascii="Times New Roman" w:eastAsia="Calibri" w:hAnsi="Times New Roman" w:cs="Times New Roman"/>
          <w:sz w:val="24"/>
          <w:szCs w:val="24"/>
        </w:rPr>
      </w:pPr>
    </w:p>
    <w:p w14:paraId="4F92FBC9" w14:textId="77777777" w:rsidR="002B136D" w:rsidRPr="002B136D" w:rsidRDefault="002B136D" w:rsidP="002B136D">
      <w:pPr>
        <w:spacing w:after="0" w:line="240" w:lineRule="auto"/>
        <w:jc w:val="center"/>
        <w:rPr>
          <w:rFonts w:ascii="Times New Roman" w:eastAsia="Calibri" w:hAnsi="Times New Roman" w:cs="Times New Roman"/>
          <w:sz w:val="24"/>
          <w:szCs w:val="24"/>
        </w:rPr>
      </w:pPr>
    </w:p>
    <w:p w14:paraId="54D22CE1" w14:textId="77777777" w:rsidR="002B136D" w:rsidRPr="002B136D" w:rsidRDefault="002B136D" w:rsidP="002B136D">
      <w:pPr>
        <w:spacing w:after="0" w:line="240" w:lineRule="auto"/>
        <w:jc w:val="right"/>
        <w:rPr>
          <w:rFonts w:ascii="Times New Roman" w:eastAsia="Calibri" w:hAnsi="Times New Roman" w:cs="Times New Roman"/>
          <w:sz w:val="24"/>
          <w:szCs w:val="24"/>
        </w:rPr>
      </w:pPr>
    </w:p>
    <w:p w14:paraId="1E108BEE" w14:textId="77777777" w:rsidR="002B136D" w:rsidRPr="002B136D" w:rsidRDefault="002B136D" w:rsidP="002B136D">
      <w:pPr>
        <w:spacing w:after="0" w:line="240" w:lineRule="auto"/>
        <w:jc w:val="right"/>
        <w:rPr>
          <w:rFonts w:ascii="Times New Roman" w:eastAsia="Calibri" w:hAnsi="Times New Roman" w:cs="Times New Roman"/>
          <w:sz w:val="24"/>
          <w:szCs w:val="24"/>
        </w:rPr>
      </w:pPr>
      <w:r w:rsidRPr="002B136D">
        <w:rPr>
          <w:rFonts w:ascii="Times New Roman" w:eastAsia="Calibri" w:hAnsi="Times New Roman" w:cs="Times New Roman"/>
          <w:sz w:val="24"/>
          <w:szCs w:val="24"/>
        </w:rPr>
        <w:t>APSTIPRINĀTI</w:t>
      </w:r>
    </w:p>
    <w:p w14:paraId="7BD4FB48" w14:textId="77777777" w:rsidR="002B136D" w:rsidRPr="002B136D" w:rsidRDefault="002B136D" w:rsidP="002B136D">
      <w:pPr>
        <w:spacing w:after="0" w:line="240" w:lineRule="auto"/>
        <w:jc w:val="right"/>
        <w:rPr>
          <w:rFonts w:ascii="Times New Roman" w:eastAsia="Calibri" w:hAnsi="Times New Roman" w:cs="Times New Roman"/>
          <w:sz w:val="24"/>
          <w:szCs w:val="24"/>
        </w:rPr>
      </w:pPr>
      <w:r w:rsidRPr="002B136D">
        <w:rPr>
          <w:rFonts w:ascii="Times New Roman" w:eastAsia="Calibri" w:hAnsi="Times New Roman" w:cs="Times New Roman"/>
          <w:sz w:val="24"/>
          <w:szCs w:val="24"/>
        </w:rPr>
        <w:t xml:space="preserve"> ar Siguldas novada pašvaldības </w:t>
      </w:r>
    </w:p>
    <w:p w14:paraId="34B8E07C" w14:textId="77777777" w:rsidR="002B136D" w:rsidRPr="002B136D" w:rsidRDefault="00082086" w:rsidP="002B136D">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2018.gada 6</w:t>
      </w:r>
      <w:r w:rsidR="002B136D" w:rsidRPr="002B136D">
        <w:rPr>
          <w:rFonts w:ascii="Times New Roman" w:eastAsia="Calibri" w:hAnsi="Times New Roman" w:cs="Times New Roman"/>
          <w:sz w:val="24"/>
          <w:szCs w:val="24"/>
        </w:rPr>
        <w:t>.</w:t>
      </w:r>
      <w:r>
        <w:rPr>
          <w:rFonts w:ascii="Times New Roman" w:eastAsia="Calibri" w:hAnsi="Times New Roman" w:cs="Times New Roman"/>
          <w:sz w:val="24"/>
          <w:szCs w:val="24"/>
        </w:rPr>
        <w:t>septembra</w:t>
      </w:r>
      <w:r w:rsidR="002B136D" w:rsidRPr="002B136D">
        <w:rPr>
          <w:rFonts w:ascii="Times New Roman" w:eastAsia="Calibri" w:hAnsi="Times New Roman" w:cs="Times New Roman"/>
          <w:sz w:val="24"/>
          <w:szCs w:val="24"/>
        </w:rPr>
        <w:t xml:space="preserve"> lēmumu </w:t>
      </w:r>
    </w:p>
    <w:p w14:paraId="3388BB1B" w14:textId="004452FA" w:rsidR="002B136D" w:rsidRPr="002B136D" w:rsidRDefault="002B136D" w:rsidP="002B136D">
      <w:pPr>
        <w:spacing w:after="0" w:line="240" w:lineRule="auto"/>
        <w:jc w:val="right"/>
        <w:rPr>
          <w:rFonts w:ascii="Times New Roman" w:eastAsia="Calibri" w:hAnsi="Times New Roman" w:cs="Times New Roman"/>
          <w:sz w:val="24"/>
          <w:szCs w:val="24"/>
        </w:rPr>
      </w:pPr>
      <w:r w:rsidRPr="002B136D">
        <w:rPr>
          <w:rFonts w:ascii="Times New Roman" w:eastAsia="Calibri" w:hAnsi="Times New Roman" w:cs="Times New Roman"/>
          <w:sz w:val="24"/>
          <w:szCs w:val="24"/>
        </w:rPr>
        <w:t>(prot.Nr.</w:t>
      </w:r>
      <w:r w:rsidR="002242DF">
        <w:rPr>
          <w:rFonts w:ascii="Times New Roman" w:eastAsia="Calibri" w:hAnsi="Times New Roman" w:cs="Times New Roman"/>
          <w:sz w:val="24"/>
          <w:szCs w:val="24"/>
        </w:rPr>
        <w:t>13., 27.§</w:t>
      </w:r>
      <w:r w:rsidRPr="002B136D">
        <w:rPr>
          <w:rFonts w:ascii="Times New Roman" w:eastAsia="Calibri" w:hAnsi="Times New Roman" w:cs="Times New Roman"/>
          <w:sz w:val="24"/>
          <w:szCs w:val="24"/>
        </w:rPr>
        <w:t>)</w:t>
      </w:r>
    </w:p>
    <w:p w14:paraId="1F7ECE48" w14:textId="77777777" w:rsidR="002B136D" w:rsidRPr="002B136D" w:rsidRDefault="002B136D" w:rsidP="002B136D">
      <w:pPr>
        <w:spacing w:after="0" w:line="240" w:lineRule="auto"/>
        <w:ind w:firstLine="567"/>
        <w:jc w:val="both"/>
        <w:rPr>
          <w:rFonts w:ascii="Times New Roman" w:eastAsia="Calibri" w:hAnsi="Times New Roman" w:cs="Times New Roman"/>
          <w:sz w:val="24"/>
          <w:szCs w:val="24"/>
        </w:rPr>
      </w:pPr>
    </w:p>
    <w:p w14:paraId="5EBC60F8" w14:textId="77777777" w:rsidR="002B136D" w:rsidRPr="002B136D" w:rsidRDefault="002B136D" w:rsidP="002B136D">
      <w:pPr>
        <w:autoSpaceDE w:val="0"/>
        <w:autoSpaceDN w:val="0"/>
        <w:adjustRightInd w:val="0"/>
        <w:spacing w:after="0" w:line="240" w:lineRule="auto"/>
        <w:ind w:firstLine="567"/>
        <w:jc w:val="center"/>
        <w:rPr>
          <w:rFonts w:ascii="Times New Roman" w:eastAsia="Calibri" w:hAnsi="Times New Roman" w:cs="Times New Roman"/>
          <w:sz w:val="24"/>
          <w:szCs w:val="24"/>
        </w:rPr>
      </w:pPr>
    </w:p>
    <w:p w14:paraId="7BE0E880" w14:textId="77777777" w:rsidR="002B136D" w:rsidRPr="006D680A" w:rsidRDefault="00082086" w:rsidP="002B136D">
      <w:pPr>
        <w:autoSpaceDE w:val="0"/>
        <w:autoSpaceDN w:val="0"/>
        <w:adjustRightInd w:val="0"/>
        <w:spacing w:after="0" w:line="240" w:lineRule="auto"/>
        <w:jc w:val="center"/>
        <w:rPr>
          <w:rFonts w:ascii="Times New Roman" w:eastAsia="Calibri" w:hAnsi="Times New Roman" w:cs="Times New Roman"/>
          <w:b/>
          <w:bCs/>
          <w:sz w:val="24"/>
          <w:szCs w:val="24"/>
        </w:rPr>
      </w:pPr>
      <w:bookmarkStart w:id="0" w:name="_Hlk524429823"/>
      <w:r>
        <w:rPr>
          <w:rFonts w:ascii="Times New Roman" w:eastAsia="Calibri" w:hAnsi="Times New Roman" w:cs="Times New Roman"/>
          <w:b/>
          <w:bCs/>
          <w:sz w:val="24"/>
          <w:szCs w:val="24"/>
        </w:rPr>
        <w:t>Kafejnīcas nomas tiesību izsoles noteikumi n</w:t>
      </w:r>
      <w:r w:rsidR="002B136D" w:rsidRPr="006D680A">
        <w:rPr>
          <w:rFonts w:ascii="Times New Roman" w:eastAsia="Calibri" w:hAnsi="Times New Roman" w:cs="Times New Roman"/>
          <w:b/>
          <w:bCs/>
          <w:sz w:val="24"/>
          <w:szCs w:val="24"/>
        </w:rPr>
        <w:t>ekustam</w:t>
      </w:r>
      <w:r>
        <w:rPr>
          <w:rFonts w:ascii="Times New Roman" w:eastAsia="Calibri" w:hAnsi="Times New Roman" w:cs="Times New Roman"/>
          <w:b/>
          <w:bCs/>
          <w:sz w:val="24"/>
          <w:szCs w:val="24"/>
        </w:rPr>
        <w:t>ajā īpašumā</w:t>
      </w:r>
      <w:r w:rsidR="002B136D" w:rsidRPr="006D680A">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Siguldas novada Kultūras centrs”, Pils ielā 10, Siguldā</w:t>
      </w:r>
      <w:bookmarkEnd w:id="0"/>
    </w:p>
    <w:p w14:paraId="7E44719B" w14:textId="77777777" w:rsidR="002B136D" w:rsidRPr="006D680A" w:rsidRDefault="002B136D" w:rsidP="002B136D">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22C731EF" w14:textId="77777777" w:rsidR="002B136D" w:rsidRPr="00047D3D" w:rsidRDefault="002B136D" w:rsidP="002B136D">
      <w:pPr>
        <w:numPr>
          <w:ilvl w:val="0"/>
          <w:numId w:val="1"/>
        </w:numPr>
        <w:autoSpaceDE w:val="0"/>
        <w:autoSpaceDN w:val="0"/>
        <w:adjustRightInd w:val="0"/>
        <w:spacing w:after="0" w:line="240" w:lineRule="auto"/>
        <w:jc w:val="center"/>
        <w:rPr>
          <w:rFonts w:ascii="Times New Roman" w:eastAsia="Calibri" w:hAnsi="Times New Roman" w:cs="Times New Roman"/>
          <w:b/>
          <w:bCs/>
          <w:sz w:val="24"/>
          <w:szCs w:val="24"/>
        </w:rPr>
      </w:pPr>
      <w:r w:rsidRPr="00047D3D">
        <w:rPr>
          <w:rFonts w:ascii="Times New Roman" w:eastAsia="Calibri" w:hAnsi="Times New Roman" w:cs="Times New Roman"/>
          <w:b/>
          <w:bCs/>
          <w:sz w:val="24"/>
          <w:szCs w:val="24"/>
        </w:rPr>
        <w:t>Visp</w:t>
      </w:r>
      <w:r w:rsidRPr="00047D3D">
        <w:rPr>
          <w:rFonts w:ascii="Times New Roman" w:eastAsia="TimesNewRoman,Bold" w:hAnsi="Times New Roman" w:cs="Times New Roman"/>
          <w:b/>
          <w:bCs/>
          <w:sz w:val="24"/>
          <w:szCs w:val="24"/>
        </w:rPr>
        <w:t>ā</w:t>
      </w:r>
      <w:r w:rsidRPr="00047D3D">
        <w:rPr>
          <w:rFonts w:ascii="Times New Roman" w:eastAsia="Calibri" w:hAnsi="Times New Roman" w:cs="Times New Roman"/>
          <w:b/>
          <w:bCs/>
          <w:sz w:val="24"/>
          <w:szCs w:val="24"/>
        </w:rPr>
        <w:t>r</w:t>
      </w:r>
      <w:r w:rsidRPr="00047D3D">
        <w:rPr>
          <w:rFonts w:ascii="Times New Roman" w:eastAsia="TimesNewRoman,Bold" w:hAnsi="Times New Roman" w:cs="Times New Roman"/>
          <w:b/>
          <w:bCs/>
          <w:sz w:val="24"/>
          <w:szCs w:val="24"/>
        </w:rPr>
        <w:t>ī</w:t>
      </w:r>
      <w:r w:rsidRPr="00047D3D">
        <w:rPr>
          <w:rFonts w:ascii="Times New Roman" w:eastAsia="Calibri" w:hAnsi="Times New Roman" w:cs="Times New Roman"/>
          <w:b/>
          <w:bCs/>
          <w:sz w:val="24"/>
          <w:szCs w:val="24"/>
        </w:rPr>
        <w:t>gie noteikumi</w:t>
      </w:r>
    </w:p>
    <w:p w14:paraId="4ED36395" w14:textId="77777777" w:rsidR="002B136D" w:rsidRPr="00047D3D" w:rsidRDefault="00E91978" w:rsidP="00E91978">
      <w:pPr>
        <w:pStyle w:val="Sarakstarindkopa"/>
        <w:widowControl w:val="0"/>
        <w:numPr>
          <w:ilvl w:val="0"/>
          <w:numId w:val="12"/>
        </w:numPr>
        <w:autoSpaceDE w:val="0"/>
        <w:autoSpaceDN w:val="0"/>
        <w:adjustRightInd w:val="0"/>
        <w:spacing w:after="0" w:line="240" w:lineRule="auto"/>
        <w:jc w:val="both"/>
        <w:rPr>
          <w:rFonts w:ascii="Times New Roman" w:eastAsia="MS Mincho" w:hAnsi="Times New Roman" w:cs="Times New Roman"/>
          <w:sz w:val="24"/>
          <w:szCs w:val="24"/>
        </w:rPr>
      </w:pPr>
      <w:r w:rsidRPr="00047D3D">
        <w:rPr>
          <w:rFonts w:ascii="Times New Roman" w:eastAsia="Calibri" w:hAnsi="Times New Roman" w:cs="Times New Roman"/>
          <w:sz w:val="24"/>
          <w:szCs w:val="24"/>
        </w:rPr>
        <w:t xml:space="preserve"> </w:t>
      </w:r>
      <w:r w:rsidRPr="00047D3D">
        <w:rPr>
          <w:rFonts w:ascii="Times New Roman" w:eastAsia="Calibri" w:hAnsi="Times New Roman" w:cs="Times New Roman"/>
          <w:iCs/>
          <w:color w:val="000000"/>
          <w:sz w:val="24"/>
          <w:szCs w:val="24"/>
        </w:rPr>
        <w:t xml:space="preserve">Izsoles objekts ir nomas tiesības uz kafejnīcas telpām </w:t>
      </w:r>
      <w:r w:rsidRPr="00047D3D">
        <w:rPr>
          <w:rFonts w:ascii="Times New Roman" w:eastAsia="Calibri" w:hAnsi="Times New Roman" w:cs="Times New Roman"/>
          <w:sz w:val="24"/>
          <w:szCs w:val="24"/>
        </w:rPr>
        <w:t>64,67 m</w:t>
      </w:r>
      <w:r w:rsidRPr="00047D3D">
        <w:rPr>
          <w:rFonts w:ascii="Times New Roman" w:eastAsia="Calibri" w:hAnsi="Times New Roman" w:cs="Times New Roman"/>
          <w:sz w:val="24"/>
          <w:szCs w:val="24"/>
          <w:vertAlign w:val="superscript"/>
        </w:rPr>
        <w:t xml:space="preserve">2 </w:t>
      </w:r>
      <w:r w:rsidRPr="00047D3D">
        <w:rPr>
          <w:rFonts w:ascii="Times New Roman" w:eastAsia="Calibri" w:hAnsi="Times New Roman" w:cs="Times New Roman"/>
          <w:sz w:val="24"/>
          <w:szCs w:val="24"/>
        </w:rPr>
        <w:t>kopplatībā</w:t>
      </w:r>
      <w:r w:rsidRPr="00047D3D">
        <w:rPr>
          <w:rFonts w:ascii="Times New Roman" w:eastAsia="MS Mincho" w:hAnsi="Times New Roman" w:cs="Times New Roman"/>
          <w:sz w:val="24"/>
          <w:szCs w:val="24"/>
        </w:rPr>
        <w:t xml:space="preserve"> (telpas iezīmētas plānā, kas ir pievienots izsoles noteikumiem kā pielikums Nr.2) </w:t>
      </w:r>
      <w:r w:rsidRPr="00047D3D">
        <w:rPr>
          <w:rFonts w:ascii="Times New Roman" w:eastAsia="Calibri" w:hAnsi="Times New Roman" w:cs="Times New Roman"/>
          <w:iCs/>
          <w:color w:val="000000"/>
          <w:sz w:val="24"/>
          <w:szCs w:val="24"/>
        </w:rPr>
        <w:t xml:space="preserve">nekustamajā īpašumā “Siguldas novada Kultūras centrs”, </w:t>
      </w:r>
      <w:r w:rsidRPr="00047D3D">
        <w:rPr>
          <w:rFonts w:ascii="Times New Roman" w:eastAsia="Calibri" w:hAnsi="Times New Roman" w:cs="Times New Roman"/>
          <w:sz w:val="24"/>
          <w:szCs w:val="24"/>
        </w:rPr>
        <w:t xml:space="preserve">Pils ielā 10, Sigulda, Siguldas nov., </w:t>
      </w:r>
      <w:r w:rsidRPr="00047D3D">
        <w:rPr>
          <w:rFonts w:ascii="Times New Roman" w:eastAsia="Calibri" w:hAnsi="Times New Roman" w:cs="Times New Roman"/>
          <w:iCs/>
          <w:color w:val="000000"/>
          <w:sz w:val="24"/>
          <w:szCs w:val="24"/>
        </w:rPr>
        <w:t>kad. Nr. 8015 002 3325</w:t>
      </w:r>
      <w:r w:rsidRPr="00047D3D">
        <w:rPr>
          <w:rFonts w:ascii="Times New Roman" w:eastAsia="Calibri" w:hAnsi="Times New Roman" w:cs="Times New Roman"/>
          <w:sz w:val="24"/>
          <w:szCs w:val="24"/>
        </w:rPr>
        <w:t xml:space="preserve"> (turpmāk – Kafejnīcas telpas). Kafejnīcas telpu īpašie izmantošanas noteikumi norādīti izsoles noteikumu VII. daļā.</w:t>
      </w:r>
    </w:p>
    <w:p w14:paraId="1EA02917" w14:textId="2F70C31C" w:rsidR="002B136D" w:rsidRPr="00153D87" w:rsidRDefault="00C356DC" w:rsidP="00153D87">
      <w:pPr>
        <w:pStyle w:val="Sarakstarindkopa"/>
        <w:numPr>
          <w:ilvl w:val="0"/>
          <w:numId w:val="12"/>
        </w:numPr>
        <w:spacing w:after="0"/>
        <w:jc w:val="both"/>
        <w:rPr>
          <w:rFonts w:ascii="Times New Roman" w:hAnsi="Times New Roman"/>
          <w:sz w:val="24"/>
          <w:szCs w:val="24"/>
        </w:rPr>
      </w:pPr>
      <w:bookmarkStart w:id="1" w:name="_Hlk512250498"/>
      <w:r>
        <w:rPr>
          <w:rFonts w:ascii="Times New Roman" w:hAnsi="Times New Roman"/>
          <w:sz w:val="24"/>
          <w:szCs w:val="24"/>
        </w:rPr>
        <w:t>K</w:t>
      </w:r>
      <w:r w:rsidR="00B90995">
        <w:rPr>
          <w:rFonts w:ascii="Times New Roman" w:hAnsi="Times New Roman"/>
          <w:sz w:val="24"/>
          <w:szCs w:val="24"/>
        </w:rPr>
        <w:t xml:space="preserve">afejnīcas telpas </w:t>
      </w:r>
      <w:r>
        <w:rPr>
          <w:rFonts w:ascii="Times New Roman" w:hAnsi="Times New Roman"/>
          <w:sz w:val="24"/>
          <w:szCs w:val="24"/>
        </w:rPr>
        <w:t>4</w:t>
      </w:r>
      <w:r w:rsidR="00047D3D">
        <w:rPr>
          <w:rFonts w:ascii="Times New Roman" w:hAnsi="Times New Roman"/>
          <w:sz w:val="24"/>
          <w:szCs w:val="24"/>
        </w:rPr>
        <w:t>8</w:t>
      </w:r>
      <w:r>
        <w:rPr>
          <w:rFonts w:ascii="Times New Roman" w:hAnsi="Times New Roman"/>
          <w:sz w:val="24"/>
          <w:szCs w:val="24"/>
        </w:rPr>
        <w:t xml:space="preserve">,91 </w:t>
      </w:r>
      <w:r w:rsidRPr="006D680A">
        <w:rPr>
          <w:rFonts w:ascii="Times New Roman" w:eastAsia="Calibri" w:hAnsi="Times New Roman" w:cs="Times New Roman"/>
          <w:sz w:val="24"/>
          <w:szCs w:val="24"/>
        </w:rPr>
        <w:t>m</w:t>
      </w:r>
      <w:r w:rsidRPr="006D680A">
        <w:rPr>
          <w:rFonts w:ascii="Times New Roman" w:eastAsia="Calibri" w:hAnsi="Times New Roman" w:cs="Times New Roman"/>
          <w:sz w:val="24"/>
          <w:szCs w:val="24"/>
          <w:vertAlign w:val="superscript"/>
        </w:rPr>
        <w:t xml:space="preserve">2 </w:t>
      </w:r>
      <w:r w:rsidRPr="006D680A">
        <w:rPr>
          <w:rFonts w:ascii="Times New Roman" w:eastAsia="Calibri" w:hAnsi="Times New Roman" w:cs="Times New Roman"/>
          <w:sz w:val="24"/>
          <w:szCs w:val="24"/>
        </w:rPr>
        <w:t>platībā</w:t>
      </w:r>
      <w:r>
        <w:rPr>
          <w:rFonts w:ascii="Times New Roman" w:eastAsia="MS Mincho" w:hAnsi="Times New Roman" w:cs="Times New Roman"/>
          <w:sz w:val="24"/>
          <w:szCs w:val="24"/>
        </w:rPr>
        <w:t xml:space="preserve"> un virtuves telpas 15,76 </w:t>
      </w:r>
      <w:r w:rsidRPr="006D680A">
        <w:rPr>
          <w:rFonts w:ascii="Times New Roman" w:eastAsia="Calibri" w:hAnsi="Times New Roman" w:cs="Times New Roman"/>
          <w:sz w:val="24"/>
          <w:szCs w:val="24"/>
        </w:rPr>
        <w:t>m</w:t>
      </w:r>
      <w:r w:rsidRPr="006D680A">
        <w:rPr>
          <w:rFonts w:ascii="Times New Roman" w:eastAsia="Calibri" w:hAnsi="Times New Roman" w:cs="Times New Roman"/>
          <w:sz w:val="24"/>
          <w:szCs w:val="24"/>
          <w:vertAlign w:val="superscript"/>
        </w:rPr>
        <w:t xml:space="preserve">2 </w:t>
      </w:r>
      <w:r w:rsidRPr="006D680A">
        <w:rPr>
          <w:rFonts w:ascii="Times New Roman" w:eastAsia="Calibri" w:hAnsi="Times New Roman" w:cs="Times New Roman"/>
          <w:sz w:val="24"/>
          <w:szCs w:val="24"/>
        </w:rPr>
        <w:t>platībā</w:t>
      </w:r>
      <w:r>
        <w:rPr>
          <w:rFonts w:ascii="Times New Roman" w:eastAsia="MS Mincho" w:hAnsi="Times New Roman" w:cs="Times New Roman"/>
          <w:sz w:val="24"/>
          <w:szCs w:val="24"/>
        </w:rPr>
        <w:t xml:space="preserve"> </w:t>
      </w:r>
      <w:r w:rsidR="00B90995">
        <w:rPr>
          <w:rFonts w:ascii="Times New Roman" w:hAnsi="Times New Roman"/>
          <w:sz w:val="24"/>
          <w:szCs w:val="24"/>
        </w:rPr>
        <w:t xml:space="preserve">atrodas nekustamajā īpašumā </w:t>
      </w:r>
      <w:r w:rsidR="00082086">
        <w:rPr>
          <w:rFonts w:ascii="Times New Roman" w:hAnsi="Times New Roman"/>
          <w:sz w:val="24"/>
          <w:szCs w:val="24"/>
        </w:rPr>
        <w:t>Pils ielā 10</w:t>
      </w:r>
      <w:r w:rsidR="00E90D1F" w:rsidRPr="00153D87">
        <w:rPr>
          <w:rFonts w:ascii="Times New Roman" w:hAnsi="Times New Roman"/>
          <w:sz w:val="24"/>
          <w:szCs w:val="24"/>
        </w:rPr>
        <w:t xml:space="preserve">, Sigulda, Siguldas nov., kadastra Nr.8015 002 </w:t>
      </w:r>
      <w:r w:rsidR="00082086">
        <w:rPr>
          <w:rFonts w:ascii="Times New Roman" w:hAnsi="Times New Roman"/>
          <w:sz w:val="24"/>
          <w:szCs w:val="24"/>
        </w:rPr>
        <w:t>3325</w:t>
      </w:r>
      <w:r w:rsidR="00E90D1F" w:rsidRPr="00153D87">
        <w:rPr>
          <w:rFonts w:ascii="Times New Roman" w:hAnsi="Times New Roman"/>
          <w:sz w:val="24"/>
          <w:szCs w:val="24"/>
        </w:rPr>
        <w:t xml:space="preserve">, kura </w:t>
      </w:r>
      <w:r w:rsidR="00E90D1F" w:rsidRPr="00AD7FE1">
        <w:rPr>
          <w:rFonts w:ascii="Times New Roman" w:hAnsi="Times New Roman"/>
          <w:sz w:val="24"/>
          <w:szCs w:val="24"/>
        </w:rPr>
        <w:t xml:space="preserve">sastāvā ietilpst būve ar kadastra apzīmējumu 8015 002 </w:t>
      </w:r>
      <w:r w:rsidR="00A45F94" w:rsidRPr="00AD7FE1">
        <w:rPr>
          <w:rFonts w:ascii="Times New Roman" w:hAnsi="Times New Roman"/>
          <w:sz w:val="24"/>
          <w:szCs w:val="24"/>
        </w:rPr>
        <w:t>3325 001</w:t>
      </w:r>
      <w:r w:rsidR="00E90D1F" w:rsidRPr="00AD7FE1">
        <w:rPr>
          <w:rFonts w:ascii="Times New Roman" w:hAnsi="Times New Roman"/>
          <w:sz w:val="24"/>
          <w:szCs w:val="24"/>
        </w:rPr>
        <w:t xml:space="preserve"> Sigulda, Siguldas nov., reģistrēts Rīgas rajona tiesas zemesgrāmatu nodaļas Siguldas pilsētas zemesgrāmatas nodalījums Nr.</w:t>
      </w:r>
      <w:r w:rsidR="00AD7FE1" w:rsidRPr="00AD7FE1">
        <w:rPr>
          <w:rFonts w:ascii="Times New Roman" w:hAnsi="Times New Roman"/>
          <w:sz w:val="24"/>
          <w:szCs w:val="24"/>
        </w:rPr>
        <w:t>1000 0015 3711</w:t>
      </w:r>
      <w:r w:rsidR="00E90D1F" w:rsidRPr="00AD7FE1">
        <w:rPr>
          <w:rFonts w:ascii="Times New Roman" w:hAnsi="Times New Roman"/>
          <w:sz w:val="24"/>
          <w:szCs w:val="24"/>
        </w:rPr>
        <w:t>.</w:t>
      </w:r>
      <w:bookmarkEnd w:id="1"/>
    </w:p>
    <w:p w14:paraId="015528A8" w14:textId="77777777" w:rsidR="002B136D" w:rsidRPr="002B136D" w:rsidRDefault="00B90995" w:rsidP="002B136D">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iCs/>
          <w:sz w:val="24"/>
          <w:szCs w:val="24"/>
        </w:rPr>
        <w:t>Kafejnīcas telpu</w:t>
      </w:r>
      <w:r w:rsidR="002B136D">
        <w:rPr>
          <w:rFonts w:ascii="Times New Roman" w:eastAsia="Calibri" w:hAnsi="Times New Roman" w:cs="Times New Roman"/>
          <w:iCs/>
          <w:sz w:val="24"/>
          <w:szCs w:val="24"/>
        </w:rPr>
        <w:t xml:space="preserve"> </w:t>
      </w:r>
      <w:r w:rsidR="002B136D" w:rsidRPr="002B136D">
        <w:rPr>
          <w:rFonts w:ascii="Times New Roman" w:eastAsia="Calibri" w:hAnsi="Times New Roman" w:cs="Times New Roman"/>
          <w:iCs/>
          <w:sz w:val="24"/>
          <w:szCs w:val="24"/>
        </w:rPr>
        <w:t>nomas tiesība</w:t>
      </w:r>
      <w:r>
        <w:rPr>
          <w:rFonts w:ascii="Times New Roman" w:eastAsia="Calibri" w:hAnsi="Times New Roman" w:cs="Times New Roman"/>
          <w:iCs/>
          <w:sz w:val="24"/>
          <w:szCs w:val="24"/>
        </w:rPr>
        <w:t>s</w:t>
      </w:r>
      <w:r w:rsidR="002B136D" w:rsidRPr="002B136D">
        <w:rPr>
          <w:rFonts w:ascii="Times New Roman" w:eastAsia="Calibri" w:hAnsi="Times New Roman" w:cs="Times New Roman"/>
          <w:iCs/>
          <w:sz w:val="24"/>
          <w:szCs w:val="24"/>
        </w:rPr>
        <w:t xml:space="preserve"> tiek izsolīta atklātā mutiskā izsolē ar augšupejošu soli</w:t>
      </w:r>
      <w:r w:rsidR="002B136D" w:rsidRPr="002B136D">
        <w:rPr>
          <w:rFonts w:ascii="Times New Roman" w:eastAsia="Calibri" w:hAnsi="Times New Roman" w:cs="Times New Roman"/>
          <w:iCs/>
          <w:color w:val="FF0000"/>
          <w:sz w:val="24"/>
          <w:szCs w:val="24"/>
        </w:rPr>
        <w:t xml:space="preserve"> </w:t>
      </w:r>
      <w:r w:rsidR="002B136D" w:rsidRPr="002B136D">
        <w:rPr>
          <w:rFonts w:ascii="Times New Roman" w:eastAsia="Calibri" w:hAnsi="Times New Roman" w:cs="Times New Roman"/>
          <w:iCs/>
          <w:color w:val="000000"/>
          <w:sz w:val="24"/>
          <w:szCs w:val="24"/>
        </w:rPr>
        <w:t>(turpmāk– izsole).</w:t>
      </w:r>
    </w:p>
    <w:p w14:paraId="3B056B94" w14:textId="77777777" w:rsidR="002B136D" w:rsidRPr="002B136D" w:rsidRDefault="00B90995" w:rsidP="002B136D">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Kafejnīcas telpu</w:t>
      </w:r>
      <w:r w:rsidR="002B136D" w:rsidRPr="002B136D">
        <w:rPr>
          <w:rFonts w:ascii="Times New Roman" w:eastAsia="Calibri" w:hAnsi="Times New Roman" w:cs="Times New Roman"/>
          <w:sz w:val="24"/>
          <w:szCs w:val="24"/>
        </w:rPr>
        <w:t xml:space="preserve"> izsoli r</w:t>
      </w:r>
      <w:r w:rsidR="002B136D" w:rsidRPr="002B136D">
        <w:rPr>
          <w:rFonts w:ascii="Times New Roman" w:eastAsia="TimesNewRoman" w:hAnsi="Times New Roman" w:cs="Times New Roman"/>
          <w:sz w:val="24"/>
          <w:szCs w:val="24"/>
        </w:rPr>
        <w:t>ī</w:t>
      </w:r>
      <w:r w:rsidR="002B136D" w:rsidRPr="002B136D">
        <w:rPr>
          <w:rFonts w:ascii="Times New Roman" w:eastAsia="Calibri" w:hAnsi="Times New Roman" w:cs="Times New Roman"/>
          <w:sz w:val="24"/>
          <w:szCs w:val="24"/>
        </w:rPr>
        <w:t xml:space="preserve">ko Siguldas novada pašvaldības </w:t>
      </w:r>
      <w:r w:rsidR="002B136D" w:rsidRPr="002B136D">
        <w:rPr>
          <w:rFonts w:ascii="Times New Roman" w:eastAsia="TimesNewRoman" w:hAnsi="Times New Roman" w:cs="Times New Roman"/>
          <w:sz w:val="24"/>
          <w:szCs w:val="24"/>
        </w:rPr>
        <w:t>ī</w:t>
      </w:r>
      <w:r w:rsidR="002B136D" w:rsidRPr="002B136D">
        <w:rPr>
          <w:rFonts w:ascii="Times New Roman" w:eastAsia="Calibri" w:hAnsi="Times New Roman" w:cs="Times New Roman"/>
          <w:sz w:val="24"/>
          <w:szCs w:val="24"/>
        </w:rPr>
        <w:t>pašumu atsavināšanas un izsoles komisija (turpm</w:t>
      </w:r>
      <w:r w:rsidR="002B136D" w:rsidRPr="002B136D">
        <w:rPr>
          <w:rFonts w:ascii="Times New Roman" w:eastAsia="TimesNewRoman" w:hAnsi="Times New Roman" w:cs="Times New Roman"/>
          <w:sz w:val="24"/>
          <w:szCs w:val="24"/>
        </w:rPr>
        <w:t>ā</w:t>
      </w:r>
      <w:r w:rsidR="002B136D" w:rsidRPr="002B136D">
        <w:rPr>
          <w:rFonts w:ascii="Times New Roman" w:eastAsia="Calibri" w:hAnsi="Times New Roman" w:cs="Times New Roman"/>
          <w:sz w:val="24"/>
          <w:szCs w:val="24"/>
        </w:rPr>
        <w:t>k tekst</w:t>
      </w:r>
      <w:r w:rsidR="002B136D" w:rsidRPr="002B136D">
        <w:rPr>
          <w:rFonts w:ascii="Times New Roman" w:eastAsia="TimesNewRoman" w:hAnsi="Times New Roman" w:cs="Times New Roman"/>
          <w:sz w:val="24"/>
          <w:szCs w:val="24"/>
        </w:rPr>
        <w:t xml:space="preserve">ā </w:t>
      </w:r>
      <w:r w:rsidR="002B136D" w:rsidRPr="002B136D">
        <w:rPr>
          <w:rFonts w:ascii="Times New Roman" w:eastAsia="Calibri" w:hAnsi="Times New Roman" w:cs="Times New Roman"/>
          <w:sz w:val="24"/>
          <w:szCs w:val="24"/>
        </w:rPr>
        <w:t>- Komisija), iev</w:t>
      </w:r>
      <w:r w:rsidR="002B136D" w:rsidRPr="002B136D">
        <w:rPr>
          <w:rFonts w:ascii="Times New Roman" w:eastAsia="TimesNewRoman" w:hAnsi="Times New Roman" w:cs="Times New Roman"/>
          <w:sz w:val="24"/>
          <w:szCs w:val="24"/>
        </w:rPr>
        <w:t>ē</w:t>
      </w:r>
      <w:r w:rsidR="002B136D" w:rsidRPr="002B136D">
        <w:rPr>
          <w:rFonts w:ascii="Times New Roman" w:eastAsia="Calibri" w:hAnsi="Times New Roman" w:cs="Times New Roman"/>
          <w:sz w:val="24"/>
          <w:szCs w:val="24"/>
        </w:rPr>
        <w:t>rojot</w:t>
      </w:r>
      <w:r w:rsidR="002B136D" w:rsidRPr="002B136D">
        <w:rPr>
          <w:rFonts w:ascii="Times New Roman" w:eastAsia="Times New Roman" w:hAnsi="Times New Roman" w:cs="Times New Roman"/>
          <w:sz w:val="24"/>
          <w:szCs w:val="24"/>
          <w:lang w:eastAsia="lv-LV" w:bidi="lo-LA"/>
        </w:rPr>
        <w:t xml:space="preserve"> </w:t>
      </w:r>
      <w:r w:rsidR="00632953">
        <w:rPr>
          <w:rFonts w:ascii="Times New Roman" w:eastAsia="Calibri" w:hAnsi="Times New Roman" w:cs="Times New Roman"/>
          <w:sz w:val="24"/>
          <w:szCs w:val="24"/>
        </w:rPr>
        <w:t xml:space="preserve">2018.gada 20.februāra </w:t>
      </w:r>
      <w:r w:rsidR="002B136D" w:rsidRPr="002B136D">
        <w:rPr>
          <w:rFonts w:ascii="Times New Roman" w:eastAsia="Times New Roman" w:hAnsi="Times New Roman" w:cs="Times New Roman"/>
          <w:sz w:val="24"/>
          <w:szCs w:val="24"/>
          <w:lang w:eastAsia="lv-LV" w:bidi="lo-LA"/>
        </w:rPr>
        <w:t>Ministru kabineta noteikumus Nr.</w:t>
      </w:r>
      <w:r w:rsidR="00632953">
        <w:rPr>
          <w:rFonts w:ascii="Times New Roman" w:eastAsia="Times New Roman" w:hAnsi="Times New Roman" w:cs="Times New Roman"/>
          <w:sz w:val="24"/>
          <w:szCs w:val="24"/>
          <w:lang w:eastAsia="lv-LV" w:bidi="lo-LA"/>
        </w:rPr>
        <w:t>97</w:t>
      </w:r>
      <w:r w:rsidR="002B136D" w:rsidRPr="002B136D">
        <w:rPr>
          <w:rFonts w:ascii="Times New Roman" w:eastAsia="Times New Roman" w:hAnsi="Times New Roman" w:cs="Times New Roman"/>
          <w:sz w:val="24"/>
          <w:szCs w:val="24"/>
          <w:lang w:eastAsia="lv-LV" w:bidi="lo-LA"/>
        </w:rPr>
        <w:t xml:space="preserve"> </w:t>
      </w:r>
      <w:r w:rsidR="002B136D" w:rsidRPr="002B136D">
        <w:rPr>
          <w:rFonts w:ascii="Times New Roman" w:eastAsia="Calibri" w:hAnsi="Times New Roman" w:cs="Times New Roman"/>
          <w:sz w:val="24"/>
          <w:szCs w:val="24"/>
        </w:rPr>
        <w:t>“</w:t>
      </w:r>
      <w:r w:rsidR="00632953">
        <w:rPr>
          <w:rFonts w:ascii="Times New Roman" w:eastAsia="Calibri" w:hAnsi="Times New Roman" w:cs="Times New Roman"/>
          <w:sz w:val="24"/>
          <w:szCs w:val="24"/>
        </w:rPr>
        <w:t>Publiskas personas mantas iznomāšanas noteikumi</w:t>
      </w:r>
      <w:r w:rsidR="002B136D" w:rsidRPr="002B136D">
        <w:rPr>
          <w:rFonts w:ascii="Times New Roman" w:eastAsia="Calibri" w:hAnsi="Times New Roman" w:cs="Times New Roman"/>
          <w:sz w:val="24"/>
          <w:szCs w:val="24"/>
        </w:rPr>
        <w:t>”</w:t>
      </w:r>
      <w:r w:rsidR="002B136D" w:rsidRPr="002B136D">
        <w:rPr>
          <w:rFonts w:ascii="Times New Roman" w:eastAsia="Times New Roman" w:hAnsi="Times New Roman" w:cs="Times New Roman"/>
          <w:sz w:val="24"/>
          <w:szCs w:val="24"/>
          <w:lang w:eastAsia="lv-LV" w:bidi="lo-LA"/>
        </w:rPr>
        <w:t xml:space="preserve">, </w:t>
      </w:r>
      <w:r w:rsidR="002B136D" w:rsidRPr="002B136D">
        <w:rPr>
          <w:rFonts w:ascii="Times New Roman" w:eastAsia="Calibri" w:hAnsi="Times New Roman" w:cs="Times New Roman"/>
          <w:sz w:val="24"/>
          <w:szCs w:val="24"/>
        </w:rPr>
        <w:t xml:space="preserve">kā arī šos izsoles noteikumus. Komisija ir atbildīga par izsoles norisi un ar to saistīto lēmumu pieņemšanu. </w:t>
      </w:r>
    </w:p>
    <w:p w14:paraId="59FCEF99" w14:textId="54C113E8" w:rsidR="002B136D" w:rsidRPr="007B5126" w:rsidRDefault="002B136D" w:rsidP="002B136D">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 xml:space="preserve">Izsole notiek kā atklāta finanšu piedāvājuma - nomas maksas </w:t>
      </w:r>
      <w:r w:rsidR="007B5126" w:rsidRPr="002B136D">
        <w:rPr>
          <w:rFonts w:ascii="Times New Roman" w:eastAsia="Calibri" w:hAnsi="Times New Roman" w:cs="Times New Roman"/>
          <w:sz w:val="24"/>
          <w:szCs w:val="24"/>
        </w:rPr>
        <w:t>vairāksolīšana</w:t>
      </w:r>
      <w:r w:rsidR="007B5126">
        <w:rPr>
          <w:rFonts w:ascii="Times New Roman" w:eastAsia="Calibri" w:hAnsi="Times New Roman" w:cs="Times New Roman"/>
          <w:sz w:val="24"/>
          <w:szCs w:val="24"/>
        </w:rPr>
        <w:t xml:space="preserve"> </w:t>
      </w:r>
      <w:r w:rsidR="002D710D">
        <w:rPr>
          <w:rFonts w:ascii="Times New Roman" w:eastAsia="Calibri" w:hAnsi="Times New Roman" w:cs="Times New Roman"/>
          <w:sz w:val="24"/>
          <w:szCs w:val="24"/>
        </w:rPr>
        <w:t xml:space="preserve">par </w:t>
      </w:r>
      <w:r w:rsidR="00B0257B">
        <w:rPr>
          <w:rFonts w:ascii="Times New Roman" w:eastAsia="Calibri" w:hAnsi="Times New Roman" w:cs="Times New Roman"/>
          <w:sz w:val="24"/>
          <w:szCs w:val="24"/>
        </w:rPr>
        <w:t xml:space="preserve">tirdzniecību </w:t>
      </w:r>
      <w:r w:rsidR="00A0004D">
        <w:rPr>
          <w:rFonts w:ascii="Times New Roman" w:eastAsia="Calibri" w:hAnsi="Times New Roman" w:cs="Times New Roman"/>
          <w:sz w:val="24"/>
          <w:szCs w:val="24"/>
        </w:rPr>
        <w:t>K</w:t>
      </w:r>
      <w:r w:rsidR="00B0257B">
        <w:rPr>
          <w:rFonts w:ascii="Times New Roman" w:eastAsia="Calibri" w:hAnsi="Times New Roman" w:cs="Times New Roman"/>
          <w:sz w:val="24"/>
          <w:szCs w:val="24"/>
        </w:rPr>
        <w:t xml:space="preserve">afejnīcas </w:t>
      </w:r>
      <w:r w:rsidR="00B0257B" w:rsidRPr="007B5126">
        <w:rPr>
          <w:rFonts w:ascii="Times New Roman" w:eastAsia="Calibri" w:hAnsi="Times New Roman" w:cs="Times New Roman"/>
          <w:sz w:val="24"/>
          <w:szCs w:val="24"/>
        </w:rPr>
        <w:t>telpās viena pasākuma laikā</w:t>
      </w:r>
      <w:r w:rsidRPr="007B5126">
        <w:rPr>
          <w:rFonts w:ascii="Times New Roman" w:eastAsia="Calibri" w:hAnsi="Times New Roman" w:cs="Times New Roman"/>
          <w:sz w:val="24"/>
          <w:szCs w:val="24"/>
        </w:rPr>
        <w:t xml:space="preserve">. Nomas tiesību pretendents, kurš piedāvās augstāko nomas maksu </w:t>
      </w:r>
      <w:r w:rsidR="002D710D" w:rsidRPr="007B5126">
        <w:rPr>
          <w:rFonts w:ascii="Times New Roman" w:eastAsia="Calibri" w:hAnsi="Times New Roman" w:cs="Times New Roman"/>
          <w:sz w:val="24"/>
          <w:szCs w:val="24"/>
        </w:rPr>
        <w:t xml:space="preserve">par </w:t>
      </w:r>
      <w:r w:rsidR="00B0257B" w:rsidRPr="007B5126">
        <w:rPr>
          <w:rFonts w:ascii="Times New Roman" w:eastAsia="Calibri" w:hAnsi="Times New Roman" w:cs="Times New Roman"/>
          <w:sz w:val="24"/>
          <w:szCs w:val="24"/>
        </w:rPr>
        <w:t xml:space="preserve">tirdzniecību </w:t>
      </w:r>
      <w:r w:rsidR="00A0004D">
        <w:rPr>
          <w:rFonts w:ascii="Times New Roman" w:eastAsia="Calibri" w:hAnsi="Times New Roman" w:cs="Times New Roman"/>
          <w:sz w:val="24"/>
          <w:szCs w:val="24"/>
        </w:rPr>
        <w:t xml:space="preserve">Kafejnīcas telpās </w:t>
      </w:r>
      <w:r w:rsidR="00B0257B" w:rsidRPr="007B5126">
        <w:rPr>
          <w:rFonts w:ascii="Times New Roman" w:eastAsia="Calibri" w:hAnsi="Times New Roman" w:cs="Times New Roman"/>
          <w:sz w:val="24"/>
          <w:szCs w:val="24"/>
        </w:rPr>
        <w:t>vienam pasākumam</w:t>
      </w:r>
      <w:r w:rsidRPr="007B5126">
        <w:rPr>
          <w:rFonts w:ascii="Times New Roman" w:eastAsia="Calibri" w:hAnsi="Times New Roman" w:cs="Times New Roman"/>
          <w:sz w:val="24"/>
          <w:szCs w:val="24"/>
        </w:rPr>
        <w:t>, tiks atzīts par izsoles uzvarētāju.</w:t>
      </w:r>
      <w:r w:rsidR="00B0257B" w:rsidRPr="007B5126">
        <w:rPr>
          <w:rFonts w:ascii="Times New Roman" w:eastAsia="Calibri" w:hAnsi="Times New Roman" w:cs="Times New Roman"/>
          <w:sz w:val="24"/>
          <w:szCs w:val="24"/>
        </w:rPr>
        <w:t xml:space="preserve"> Mēneša nomas maksa tiek aprēķināta saskaņā ar </w:t>
      </w:r>
      <w:r w:rsidR="00A0004D">
        <w:rPr>
          <w:rFonts w:ascii="Times New Roman" w:eastAsia="Calibri" w:hAnsi="Times New Roman" w:cs="Times New Roman"/>
          <w:sz w:val="24"/>
          <w:szCs w:val="24"/>
        </w:rPr>
        <w:t xml:space="preserve">Siguldas novada </w:t>
      </w:r>
      <w:r w:rsidR="00B0257B" w:rsidRPr="007B5126">
        <w:rPr>
          <w:rFonts w:ascii="Times New Roman" w:eastAsia="Calibri" w:hAnsi="Times New Roman" w:cs="Times New Roman"/>
          <w:sz w:val="24"/>
          <w:szCs w:val="24"/>
        </w:rPr>
        <w:t xml:space="preserve">Kultūras centra pasākumu kalendāru, </w:t>
      </w:r>
      <w:r w:rsidR="00A0004D">
        <w:rPr>
          <w:rFonts w:ascii="Times New Roman" w:eastAsia="Calibri" w:hAnsi="Times New Roman" w:cs="Times New Roman"/>
          <w:sz w:val="24"/>
          <w:szCs w:val="24"/>
        </w:rPr>
        <w:t>nomas tiesību p</w:t>
      </w:r>
      <w:r w:rsidR="00B0257B" w:rsidRPr="007B5126">
        <w:rPr>
          <w:rFonts w:ascii="Times New Roman" w:eastAsia="Calibri" w:hAnsi="Times New Roman" w:cs="Times New Roman"/>
          <w:sz w:val="24"/>
          <w:szCs w:val="24"/>
        </w:rPr>
        <w:t>retendenta nosolīto nomas maksu reizinot ar notikušo pasākumu skait</w:t>
      </w:r>
      <w:r w:rsidR="00632953">
        <w:rPr>
          <w:rFonts w:ascii="Times New Roman" w:eastAsia="Calibri" w:hAnsi="Times New Roman" w:cs="Times New Roman"/>
          <w:sz w:val="24"/>
          <w:szCs w:val="24"/>
        </w:rPr>
        <w:t>u</w:t>
      </w:r>
      <w:r w:rsidR="00B0257B" w:rsidRPr="007B5126">
        <w:rPr>
          <w:rFonts w:ascii="Times New Roman" w:eastAsia="Calibri" w:hAnsi="Times New Roman" w:cs="Times New Roman"/>
          <w:sz w:val="24"/>
          <w:szCs w:val="24"/>
        </w:rPr>
        <w:t xml:space="preserve">, kuru laikā veikta tirdzniecība. </w:t>
      </w:r>
    </w:p>
    <w:p w14:paraId="578095ED" w14:textId="0E259143" w:rsidR="002D710D" w:rsidRPr="007B5126" w:rsidRDefault="001F4AED" w:rsidP="002D710D">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7B5126">
        <w:rPr>
          <w:rFonts w:ascii="Times New Roman" w:eastAsia="Calibri" w:hAnsi="Times New Roman" w:cs="Times New Roman"/>
          <w:sz w:val="24"/>
          <w:szCs w:val="24"/>
        </w:rPr>
        <w:t>Kafejnīcas telpu</w:t>
      </w:r>
      <w:r w:rsidR="002B136D" w:rsidRPr="007B5126">
        <w:rPr>
          <w:rFonts w:ascii="Times New Roman" w:eastAsia="Calibri" w:hAnsi="Times New Roman" w:cs="Times New Roman"/>
          <w:sz w:val="24"/>
          <w:szCs w:val="24"/>
        </w:rPr>
        <w:t xml:space="preserve"> nosolītājs iegūs nomas tiesības uz </w:t>
      </w:r>
      <w:r w:rsidR="00AD7FE1" w:rsidRPr="007B5126">
        <w:rPr>
          <w:rFonts w:ascii="Times New Roman" w:eastAsia="Calibri" w:hAnsi="Times New Roman" w:cs="Times New Roman"/>
          <w:sz w:val="24"/>
          <w:szCs w:val="24"/>
        </w:rPr>
        <w:t>5</w:t>
      </w:r>
      <w:r w:rsidR="002B136D" w:rsidRPr="007B5126">
        <w:rPr>
          <w:rFonts w:ascii="Times New Roman" w:eastAsia="Calibri" w:hAnsi="Times New Roman" w:cs="Times New Roman"/>
          <w:sz w:val="24"/>
          <w:szCs w:val="24"/>
        </w:rPr>
        <w:t xml:space="preserve"> (</w:t>
      </w:r>
      <w:r w:rsidR="00AD7FE1" w:rsidRPr="007B5126">
        <w:rPr>
          <w:rFonts w:ascii="Times New Roman" w:eastAsia="Calibri" w:hAnsi="Times New Roman" w:cs="Times New Roman"/>
          <w:sz w:val="24"/>
          <w:szCs w:val="24"/>
        </w:rPr>
        <w:t>pieciem</w:t>
      </w:r>
      <w:r w:rsidR="002B136D" w:rsidRPr="007B5126">
        <w:rPr>
          <w:rFonts w:ascii="Times New Roman" w:eastAsia="Calibri" w:hAnsi="Times New Roman" w:cs="Times New Roman"/>
          <w:sz w:val="24"/>
          <w:szCs w:val="24"/>
        </w:rPr>
        <w:t xml:space="preserve">) gadiem no nomas līguma noslēgšanas un </w:t>
      </w:r>
      <w:r w:rsidR="00A0004D">
        <w:rPr>
          <w:rFonts w:ascii="Times New Roman" w:eastAsia="Calibri" w:hAnsi="Times New Roman" w:cs="Times New Roman"/>
          <w:sz w:val="24"/>
          <w:szCs w:val="24"/>
        </w:rPr>
        <w:t>K</w:t>
      </w:r>
      <w:r w:rsidRPr="007B5126">
        <w:rPr>
          <w:rFonts w:ascii="Times New Roman" w:eastAsia="Calibri" w:hAnsi="Times New Roman" w:cs="Times New Roman"/>
          <w:sz w:val="24"/>
          <w:szCs w:val="24"/>
        </w:rPr>
        <w:t>afejnīcas telpu</w:t>
      </w:r>
      <w:r w:rsidR="002B136D" w:rsidRPr="007B5126">
        <w:rPr>
          <w:rFonts w:ascii="Times New Roman" w:eastAsia="Calibri" w:hAnsi="Times New Roman" w:cs="Times New Roman"/>
          <w:sz w:val="24"/>
          <w:szCs w:val="24"/>
        </w:rPr>
        <w:t xml:space="preserve"> pieņemšanas – nodošanas akta parakstīšanas dienas. </w:t>
      </w:r>
    </w:p>
    <w:p w14:paraId="7B047AAA" w14:textId="5A41F780" w:rsidR="002B136D" w:rsidRPr="00047D3D" w:rsidRDefault="002B136D" w:rsidP="002B136D">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7B5126">
        <w:rPr>
          <w:rFonts w:ascii="Times New Roman" w:hAnsi="Times New Roman"/>
          <w:sz w:val="24"/>
          <w:szCs w:val="24"/>
        </w:rPr>
        <w:t xml:space="preserve">Izsoles nosacītā </w:t>
      </w:r>
      <w:r w:rsidR="00A0004D">
        <w:rPr>
          <w:rFonts w:ascii="Times New Roman" w:hAnsi="Times New Roman"/>
          <w:sz w:val="24"/>
          <w:szCs w:val="24"/>
        </w:rPr>
        <w:t xml:space="preserve">nomas maksa </w:t>
      </w:r>
      <w:r w:rsidRPr="007B5126">
        <w:rPr>
          <w:rFonts w:ascii="Times New Roman" w:hAnsi="Times New Roman"/>
          <w:sz w:val="24"/>
          <w:szCs w:val="24"/>
        </w:rPr>
        <w:t xml:space="preserve"> par </w:t>
      </w:r>
      <w:bookmarkStart w:id="2" w:name="_Hlk524430175"/>
      <w:bookmarkStart w:id="3" w:name="_GoBack"/>
      <w:r w:rsidR="007B5126">
        <w:rPr>
          <w:rFonts w:ascii="Times New Roman" w:hAnsi="Times New Roman"/>
          <w:sz w:val="24"/>
          <w:szCs w:val="24"/>
        </w:rPr>
        <w:t>tirdzniecību</w:t>
      </w:r>
      <w:r w:rsidR="002D710D" w:rsidRPr="007B5126">
        <w:rPr>
          <w:rFonts w:ascii="Times New Roman" w:hAnsi="Times New Roman"/>
          <w:sz w:val="24"/>
          <w:szCs w:val="24"/>
        </w:rPr>
        <w:t xml:space="preserve"> 1</w:t>
      </w:r>
      <w:r w:rsidR="001F4AED" w:rsidRPr="007B5126">
        <w:rPr>
          <w:rFonts w:ascii="Times New Roman" w:hAnsi="Times New Roman"/>
          <w:sz w:val="24"/>
          <w:szCs w:val="24"/>
        </w:rPr>
        <w:t xml:space="preserve"> </w:t>
      </w:r>
      <w:r w:rsidR="007B5126">
        <w:rPr>
          <w:rFonts w:ascii="Times New Roman" w:hAnsi="Times New Roman"/>
          <w:sz w:val="24"/>
          <w:szCs w:val="24"/>
        </w:rPr>
        <w:t>(viena</w:t>
      </w:r>
      <w:r w:rsidR="002D710D" w:rsidRPr="007B5126">
        <w:rPr>
          <w:rFonts w:ascii="Times New Roman" w:hAnsi="Times New Roman"/>
          <w:sz w:val="24"/>
          <w:szCs w:val="24"/>
        </w:rPr>
        <w:t xml:space="preserve">) </w:t>
      </w:r>
      <w:r w:rsidR="007B5126">
        <w:rPr>
          <w:rFonts w:ascii="Times New Roman" w:hAnsi="Times New Roman"/>
          <w:sz w:val="24"/>
          <w:szCs w:val="24"/>
        </w:rPr>
        <w:t>pasākuma laikā</w:t>
      </w:r>
      <w:r w:rsidR="002D710D" w:rsidRPr="007B5126">
        <w:rPr>
          <w:rFonts w:ascii="Times New Roman" w:hAnsi="Times New Roman"/>
          <w:sz w:val="24"/>
          <w:szCs w:val="24"/>
        </w:rPr>
        <w:t xml:space="preserve"> </w:t>
      </w:r>
      <w:r w:rsidRPr="007B5126">
        <w:rPr>
          <w:rFonts w:ascii="Times New Roman" w:eastAsia="Calibri" w:hAnsi="Times New Roman" w:cs="Times New Roman"/>
          <w:b/>
          <w:sz w:val="24"/>
          <w:szCs w:val="24"/>
        </w:rPr>
        <w:t>–</w:t>
      </w:r>
      <w:bookmarkStart w:id="4" w:name="_Hlk512005424"/>
      <w:r w:rsidR="007B5126">
        <w:rPr>
          <w:rFonts w:ascii="Times New Roman" w:eastAsia="Calibri" w:hAnsi="Times New Roman" w:cs="Times New Roman"/>
          <w:sz w:val="24"/>
          <w:szCs w:val="24"/>
        </w:rPr>
        <w:t>20</w:t>
      </w:r>
      <w:r w:rsidR="002D710D" w:rsidRPr="007B5126">
        <w:rPr>
          <w:rFonts w:ascii="Times New Roman" w:eastAsia="Calibri" w:hAnsi="Times New Roman" w:cs="Times New Roman"/>
          <w:sz w:val="24"/>
          <w:szCs w:val="24"/>
        </w:rPr>
        <w:t xml:space="preserve">,00 </w:t>
      </w:r>
      <w:r w:rsidRPr="007B5126">
        <w:rPr>
          <w:rFonts w:ascii="Times New Roman" w:eastAsia="Calibri" w:hAnsi="Times New Roman" w:cs="Times New Roman"/>
          <w:sz w:val="24"/>
          <w:szCs w:val="24"/>
        </w:rPr>
        <w:t>EUR (</w:t>
      </w:r>
      <w:r w:rsidR="007B5126">
        <w:rPr>
          <w:rFonts w:ascii="Times New Roman" w:eastAsia="Calibri" w:hAnsi="Times New Roman" w:cs="Times New Roman"/>
          <w:sz w:val="24"/>
          <w:szCs w:val="24"/>
        </w:rPr>
        <w:t>divdesmit</w:t>
      </w:r>
      <w:r w:rsidR="002D710D" w:rsidRPr="007B5126">
        <w:rPr>
          <w:rFonts w:ascii="Times New Roman" w:eastAsia="Calibri" w:hAnsi="Times New Roman" w:cs="Times New Roman"/>
          <w:sz w:val="24"/>
          <w:szCs w:val="24"/>
        </w:rPr>
        <w:t xml:space="preserve"> </w:t>
      </w:r>
      <w:r w:rsidRPr="007B5126">
        <w:rPr>
          <w:rFonts w:ascii="Times New Roman" w:eastAsia="Calibri" w:hAnsi="Times New Roman" w:cs="Times New Roman"/>
          <w:sz w:val="24"/>
          <w:szCs w:val="24"/>
        </w:rPr>
        <w:t>euro</w:t>
      </w:r>
      <w:r w:rsidR="002D710D" w:rsidRPr="007B5126">
        <w:rPr>
          <w:rFonts w:ascii="Times New Roman" w:eastAsia="Calibri" w:hAnsi="Times New Roman" w:cs="Times New Roman"/>
          <w:sz w:val="24"/>
          <w:szCs w:val="24"/>
        </w:rPr>
        <w:t xml:space="preserve"> un 00 centi</w:t>
      </w:r>
      <w:r w:rsidRPr="007B5126">
        <w:rPr>
          <w:rFonts w:ascii="Times New Roman" w:eastAsia="Calibri" w:hAnsi="Times New Roman" w:cs="Times New Roman"/>
          <w:sz w:val="24"/>
          <w:szCs w:val="24"/>
        </w:rPr>
        <w:t>)</w:t>
      </w:r>
      <w:bookmarkEnd w:id="2"/>
      <w:bookmarkEnd w:id="3"/>
      <w:r w:rsidRPr="007B5126">
        <w:rPr>
          <w:rFonts w:ascii="Times New Roman" w:eastAsia="Calibri" w:hAnsi="Times New Roman" w:cs="Times New Roman"/>
          <w:sz w:val="24"/>
          <w:szCs w:val="24"/>
        </w:rPr>
        <w:t xml:space="preserve"> un </w:t>
      </w:r>
      <w:r w:rsidR="00A0004D">
        <w:rPr>
          <w:rFonts w:ascii="Times New Roman" w:eastAsia="Calibri" w:hAnsi="Times New Roman" w:cs="Times New Roman"/>
          <w:sz w:val="24"/>
          <w:szCs w:val="24"/>
        </w:rPr>
        <w:t xml:space="preserve">pievienotās vērtības nodoklis (turpmāk - </w:t>
      </w:r>
      <w:r w:rsidRPr="007B5126">
        <w:rPr>
          <w:rFonts w:ascii="Times New Roman" w:eastAsia="Calibri" w:hAnsi="Times New Roman" w:cs="Times New Roman"/>
          <w:sz w:val="24"/>
          <w:szCs w:val="24"/>
        </w:rPr>
        <w:t>PVN</w:t>
      </w:r>
      <w:r w:rsidR="00A0004D">
        <w:rPr>
          <w:rFonts w:ascii="Times New Roman" w:eastAsia="Calibri" w:hAnsi="Times New Roman" w:cs="Times New Roman"/>
          <w:sz w:val="24"/>
          <w:szCs w:val="24"/>
        </w:rPr>
        <w:t>)</w:t>
      </w:r>
      <w:r w:rsidRPr="007B5126">
        <w:rPr>
          <w:rFonts w:ascii="Times New Roman" w:eastAsia="Calibri" w:hAnsi="Times New Roman" w:cs="Times New Roman"/>
          <w:sz w:val="24"/>
          <w:szCs w:val="24"/>
        </w:rPr>
        <w:t xml:space="preserve"> </w:t>
      </w:r>
      <w:r w:rsidR="001E1CE6" w:rsidRPr="007B5126">
        <w:rPr>
          <w:rFonts w:ascii="Times New Roman" w:eastAsia="Calibri" w:hAnsi="Times New Roman" w:cs="Times New Roman"/>
          <w:sz w:val="24"/>
          <w:szCs w:val="24"/>
        </w:rPr>
        <w:t xml:space="preserve">21% </w:t>
      </w:r>
      <w:r w:rsidR="007B5126">
        <w:rPr>
          <w:rFonts w:ascii="Times New Roman" w:eastAsia="Calibri" w:hAnsi="Times New Roman" w:cs="Times New Roman"/>
          <w:sz w:val="24"/>
          <w:szCs w:val="24"/>
        </w:rPr>
        <w:t>4,20</w:t>
      </w:r>
      <w:r w:rsidR="002D710D" w:rsidRPr="007B5126">
        <w:rPr>
          <w:rFonts w:ascii="Times New Roman" w:eastAsia="Calibri" w:hAnsi="Times New Roman" w:cs="Times New Roman"/>
          <w:sz w:val="24"/>
          <w:szCs w:val="24"/>
        </w:rPr>
        <w:t xml:space="preserve"> </w:t>
      </w:r>
      <w:r w:rsidR="002D710D" w:rsidRPr="00047D3D">
        <w:rPr>
          <w:rFonts w:ascii="Times New Roman" w:eastAsia="Calibri" w:hAnsi="Times New Roman" w:cs="Times New Roman"/>
          <w:sz w:val="24"/>
          <w:szCs w:val="24"/>
        </w:rPr>
        <w:t>EUR</w:t>
      </w:r>
      <w:r w:rsidRPr="00047D3D">
        <w:rPr>
          <w:rFonts w:ascii="Times New Roman" w:eastAsia="Calibri" w:hAnsi="Times New Roman" w:cs="Times New Roman"/>
          <w:sz w:val="24"/>
          <w:szCs w:val="24"/>
        </w:rPr>
        <w:t xml:space="preserve"> (</w:t>
      </w:r>
      <w:r w:rsidR="007B5126" w:rsidRPr="00047D3D">
        <w:rPr>
          <w:rFonts w:ascii="Times New Roman" w:eastAsia="Calibri" w:hAnsi="Times New Roman" w:cs="Times New Roman"/>
          <w:sz w:val="24"/>
          <w:szCs w:val="24"/>
        </w:rPr>
        <w:t>četri</w:t>
      </w:r>
      <w:r w:rsidR="002D710D" w:rsidRPr="00047D3D">
        <w:rPr>
          <w:rFonts w:ascii="Times New Roman" w:eastAsia="Calibri" w:hAnsi="Times New Roman" w:cs="Times New Roman"/>
          <w:sz w:val="24"/>
          <w:szCs w:val="24"/>
        </w:rPr>
        <w:t xml:space="preserve"> euro</w:t>
      </w:r>
      <w:r w:rsidRPr="00047D3D">
        <w:rPr>
          <w:rFonts w:ascii="Times New Roman" w:eastAsia="Calibri" w:hAnsi="Times New Roman" w:cs="Times New Roman"/>
          <w:sz w:val="24"/>
          <w:szCs w:val="24"/>
        </w:rPr>
        <w:t xml:space="preserve"> un </w:t>
      </w:r>
      <w:r w:rsidR="007B5126" w:rsidRPr="00047D3D">
        <w:rPr>
          <w:rFonts w:ascii="Times New Roman" w:eastAsia="Calibri" w:hAnsi="Times New Roman" w:cs="Times New Roman"/>
          <w:sz w:val="24"/>
          <w:szCs w:val="24"/>
        </w:rPr>
        <w:t>20</w:t>
      </w:r>
      <w:r w:rsidR="002D710D" w:rsidRPr="00047D3D">
        <w:rPr>
          <w:rFonts w:ascii="Times New Roman" w:eastAsia="Calibri" w:hAnsi="Times New Roman" w:cs="Times New Roman"/>
          <w:sz w:val="24"/>
          <w:szCs w:val="24"/>
        </w:rPr>
        <w:t xml:space="preserve"> </w:t>
      </w:r>
      <w:r w:rsidRPr="00047D3D">
        <w:rPr>
          <w:rFonts w:ascii="Times New Roman" w:eastAsia="Calibri" w:hAnsi="Times New Roman" w:cs="Times New Roman"/>
          <w:sz w:val="24"/>
          <w:szCs w:val="24"/>
        </w:rPr>
        <w:t>centi), kas kopā ir</w:t>
      </w:r>
      <w:r w:rsidRPr="00047D3D">
        <w:rPr>
          <w:rFonts w:ascii="Times New Roman" w:eastAsia="Calibri" w:hAnsi="Times New Roman" w:cs="Times New Roman"/>
          <w:b/>
          <w:sz w:val="24"/>
          <w:szCs w:val="24"/>
        </w:rPr>
        <w:t xml:space="preserve"> </w:t>
      </w:r>
      <w:r w:rsidR="007B5126" w:rsidRPr="00047D3D">
        <w:rPr>
          <w:rFonts w:ascii="Times New Roman" w:eastAsia="Calibri" w:hAnsi="Times New Roman" w:cs="Times New Roman"/>
          <w:b/>
          <w:sz w:val="24"/>
          <w:szCs w:val="24"/>
        </w:rPr>
        <w:t>24,20</w:t>
      </w:r>
      <w:r w:rsidRPr="00047D3D">
        <w:rPr>
          <w:rFonts w:ascii="Times New Roman" w:eastAsia="Calibri" w:hAnsi="Times New Roman" w:cs="Times New Roman"/>
          <w:b/>
          <w:sz w:val="24"/>
          <w:szCs w:val="24"/>
        </w:rPr>
        <w:t xml:space="preserve"> EUR (</w:t>
      </w:r>
      <w:r w:rsidR="007B5126" w:rsidRPr="00047D3D">
        <w:rPr>
          <w:rFonts w:ascii="Times New Roman" w:eastAsia="Calibri" w:hAnsi="Times New Roman" w:cs="Times New Roman"/>
          <w:b/>
          <w:sz w:val="24"/>
          <w:szCs w:val="24"/>
        </w:rPr>
        <w:t>divdesmit četri</w:t>
      </w:r>
      <w:r w:rsidRPr="00047D3D">
        <w:rPr>
          <w:rFonts w:ascii="Times New Roman" w:eastAsia="Calibri" w:hAnsi="Times New Roman" w:cs="Times New Roman"/>
          <w:b/>
          <w:sz w:val="24"/>
          <w:szCs w:val="24"/>
        </w:rPr>
        <w:t xml:space="preserve"> euro un </w:t>
      </w:r>
      <w:r w:rsidR="007B5126" w:rsidRPr="00047D3D">
        <w:rPr>
          <w:rFonts w:ascii="Times New Roman" w:eastAsia="Calibri" w:hAnsi="Times New Roman" w:cs="Times New Roman"/>
          <w:b/>
          <w:sz w:val="24"/>
          <w:szCs w:val="24"/>
        </w:rPr>
        <w:t>20</w:t>
      </w:r>
      <w:r w:rsidR="002D710D" w:rsidRPr="00047D3D">
        <w:rPr>
          <w:rFonts w:ascii="Times New Roman" w:eastAsia="Calibri" w:hAnsi="Times New Roman" w:cs="Times New Roman"/>
          <w:b/>
          <w:sz w:val="24"/>
          <w:szCs w:val="24"/>
        </w:rPr>
        <w:t xml:space="preserve"> </w:t>
      </w:r>
      <w:r w:rsidRPr="00047D3D">
        <w:rPr>
          <w:rFonts w:ascii="Times New Roman" w:eastAsia="Calibri" w:hAnsi="Times New Roman" w:cs="Times New Roman"/>
          <w:b/>
          <w:sz w:val="24"/>
          <w:szCs w:val="24"/>
        </w:rPr>
        <w:t>centi)</w:t>
      </w:r>
      <w:r w:rsidRPr="00047D3D">
        <w:rPr>
          <w:rFonts w:ascii="Times New Roman" w:hAnsi="Times New Roman"/>
          <w:sz w:val="24"/>
          <w:szCs w:val="24"/>
        </w:rPr>
        <w:t xml:space="preserve">, </w:t>
      </w:r>
      <w:bookmarkEnd w:id="4"/>
      <w:r w:rsidRPr="00047D3D">
        <w:rPr>
          <w:rFonts w:ascii="Times New Roman" w:hAnsi="Times New Roman"/>
          <w:sz w:val="24"/>
          <w:szCs w:val="24"/>
        </w:rPr>
        <w:t xml:space="preserve">kas noteikta pamatojoties uz </w:t>
      </w:r>
      <w:r w:rsidR="00632953" w:rsidRPr="00047D3D">
        <w:rPr>
          <w:rFonts w:ascii="Times New Roman" w:eastAsia="Calibri" w:hAnsi="Times New Roman" w:cs="Times New Roman"/>
          <w:sz w:val="24"/>
          <w:szCs w:val="24"/>
        </w:rPr>
        <w:t xml:space="preserve">2018.gada 20.februāra </w:t>
      </w:r>
      <w:r w:rsidR="00632953" w:rsidRPr="00047D3D">
        <w:rPr>
          <w:rFonts w:ascii="Times New Roman" w:eastAsia="Times New Roman" w:hAnsi="Times New Roman" w:cs="Times New Roman"/>
          <w:sz w:val="24"/>
          <w:szCs w:val="24"/>
          <w:lang w:eastAsia="lv-LV" w:bidi="lo-LA"/>
        </w:rPr>
        <w:t xml:space="preserve">Ministru kabineta noteikumus Nr.97 </w:t>
      </w:r>
      <w:r w:rsidR="00632953" w:rsidRPr="00047D3D">
        <w:rPr>
          <w:rFonts w:ascii="Times New Roman" w:eastAsia="Calibri" w:hAnsi="Times New Roman" w:cs="Times New Roman"/>
          <w:sz w:val="24"/>
          <w:szCs w:val="24"/>
        </w:rPr>
        <w:t>“Publiskas personas mantas iznomāšanas noteikumi</w:t>
      </w:r>
      <w:r w:rsidRPr="00047D3D">
        <w:rPr>
          <w:rFonts w:ascii="Times New Roman" w:hAnsi="Times New Roman"/>
          <w:sz w:val="24"/>
          <w:szCs w:val="24"/>
        </w:rPr>
        <w:t xml:space="preserve">” </w:t>
      </w:r>
      <w:r w:rsidR="00632953" w:rsidRPr="00047D3D">
        <w:rPr>
          <w:rFonts w:ascii="Times New Roman" w:hAnsi="Times New Roman"/>
          <w:sz w:val="24"/>
          <w:szCs w:val="24"/>
        </w:rPr>
        <w:t>80</w:t>
      </w:r>
      <w:r w:rsidRPr="00047D3D">
        <w:rPr>
          <w:rFonts w:ascii="Times New Roman" w:hAnsi="Times New Roman"/>
          <w:sz w:val="24"/>
          <w:szCs w:val="24"/>
        </w:rPr>
        <w:t>. punktu un  sertificēta vērtētāja SIA “VCG ekspertu grupa” vērtējumu.</w:t>
      </w:r>
    </w:p>
    <w:p w14:paraId="75E2B63A" w14:textId="43A4E278" w:rsidR="002B136D" w:rsidRPr="00047D3D" w:rsidRDefault="002B136D" w:rsidP="002B136D">
      <w:pPr>
        <w:numPr>
          <w:ilvl w:val="0"/>
          <w:numId w:val="12"/>
        </w:numPr>
        <w:contextualSpacing/>
        <w:jc w:val="both"/>
        <w:rPr>
          <w:rFonts w:ascii="Times New Roman" w:eastAsia="Calibri" w:hAnsi="Times New Roman" w:cs="Times New Roman"/>
          <w:sz w:val="24"/>
          <w:szCs w:val="24"/>
        </w:rPr>
      </w:pPr>
      <w:r w:rsidRPr="00047D3D">
        <w:rPr>
          <w:rFonts w:ascii="Times New Roman" w:eastAsia="Calibri" w:hAnsi="Times New Roman" w:cs="Times New Roman"/>
          <w:sz w:val="24"/>
          <w:szCs w:val="24"/>
        </w:rPr>
        <w:t xml:space="preserve">Viens izsoles solis tiek noteikts </w:t>
      </w:r>
      <w:r w:rsidR="00047D3D" w:rsidRPr="00047D3D">
        <w:rPr>
          <w:rFonts w:ascii="Times New Roman" w:eastAsia="Calibri" w:hAnsi="Times New Roman" w:cs="Times New Roman"/>
          <w:sz w:val="24"/>
          <w:szCs w:val="24"/>
        </w:rPr>
        <w:t>1,0</w:t>
      </w:r>
      <w:r w:rsidR="002D710D" w:rsidRPr="00047D3D">
        <w:rPr>
          <w:rFonts w:ascii="Times New Roman" w:eastAsia="Calibri" w:hAnsi="Times New Roman" w:cs="Times New Roman"/>
          <w:sz w:val="24"/>
          <w:szCs w:val="24"/>
        </w:rPr>
        <w:t>0</w:t>
      </w:r>
      <w:r w:rsidRPr="00047D3D">
        <w:rPr>
          <w:rFonts w:ascii="Times New Roman" w:eastAsia="Calibri" w:hAnsi="Times New Roman" w:cs="Times New Roman"/>
          <w:sz w:val="24"/>
          <w:szCs w:val="24"/>
        </w:rPr>
        <w:t xml:space="preserve"> EUR (</w:t>
      </w:r>
      <w:r w:rsidR="00047D3D" w:rsidRPr="00047D3D">
        <w:rPr>
          <w:rFonts w:ascii="Times New Roman" w:eastAsia="Calibri" w:hAnsi="Times New Roman" w:cs="Times New Roman"/>
          <w:sz w:val="24"/>
          <w:szCs w:val="24"/>
        </w:rPr>
        <w:t>viens</w:t>
      </w:r>
      <w:r w:rsidR="002D710D" w:rsidRPr="00047D3D">
        <w:rPr>
          <w:rFonts w:ascii="Times New Roman" w:eastAsia="Calibri" w:hAnsi="Times New Roman" w:cs="Times New Roman"/>
          <w:sz w:val="24"/>
          <w:szCs w:val="24"/>
        </w:rPr>
        <w:t xml:space="preserve"> </w:t>
      </w:r>
      <w:r w:rsidRPr="00047D3D">
        <w:rPr>
          <w:rFonts w:ascii="Times New Roman" w:eastAsia="Calibri" w:hAnsi="Times New Roman" w:cs="Times New Roman"/>
          <w:sz w:val="24"/>
          <w:szCs w:val="24"/>
        </w:rPr>
        <w:t>euro</w:t>
      </w:r>
      <w:r w:rsidR="001F4AED" w:rsidRPr="00047D3D">
        <w:rPr>
          <w:rFonts w:ascii="Times New Roman" w:eastAsia="Calibri" w:hAnsi="Times New Roman" w:cs="Times New Roman"/>
          <w:sz w:val="24"/>
          <w:szCs w:val="24"/>
        </w:rPr>
        <w:t xml:space="preserve"> un </w:t>
      </w:r>
      <w:r w:rsidR="00047D3D" w:rsidRPr="00047D3D">
        <w:rPr>
          <w:rFonts w:ascii="Times New Roman" w:eastAsia="Calibri" w:hAnsi="Times New Roman" w:cs="Times New Roman"/>
          <w:sz w:val="24"/>
          <w:szCs w:val="24"/>
        </w:rPr>
        <w:t>0</w:t>
      </w:r>
      <w:r w:rsidR="002D710D" w:rsidRPr="00047D3D">
        <w:rPr>
          <w:rFonts w:ascii="Times New Roman" w:eastAsia="Calibri" w:hAnsi="Times New Roman" w:cs="Times New Roman"/>
          <w:sz w:val="24"/>
          <w:szCs w:val="24"/>
        </w:rPr>
        <w:t>0 centi</w:t>
      </w:r>
      <w:r w:rsidRPr="00047D3D">
        <w:rPr>
          <w:rFonts w:ascii="Times New Roman" w:eastAsia="Calibri" w:hAnsi="Times New Roman" w:cs="Times New Roman"/>
          <w:sz w:val="24"/>
          <w:szCs w:val="24"/>
        </w:rPr>
        <w:t xml:space="preserve">) un PVN </w:t>
      </w:r>
      <w:r w:rsidR="001E1CE6" w:rsidRPr="00047D3D">
        <w:rPr>
          <w:rFonts w:ascii="Times New Roman" w:eastAsia="Calibri" w:hAnsi="Times New Roman" w:cs="Times New Roman"/>
          <w:sz w:val="24"/>
          <w:szCs w:val="24"/>
        </w:rPr>
        <w:t xml:space="preserve">21% </w:t>
      </w:r>
      <w:r w:rsidR="001F4AED" w:rsidRPr="00047D3D">
        <w:rPr>
          <w:rFonts w:ascii="Times New Roman" w:eastAsia="Calibri" w:hAnsi="Times New Roman" w:cs="Times New Roman"/>
          <w:sz w:val="24"/>
          <w:szCs w:val="24"/>
        </w:rPr>
        <w:t>0,</w:t>
      </w:r>
      <w:r w:rsidR="00047D3D" w:rsidRPr="00047D3D">
        <w:rPr>
          <w:rFonts w:ascii="Times New Roman" w:eastAsia="Calibri" w:hAnsi="Times New Roman" w:cs="Times New Roman"/>
          <w:sz w:val="24"/>
          <w:szCs w:val="24"/>
        </w:rPr>
        <w:t>21</w:t>
      </w:r>
      <w:r w:rsidRPr="00047D3D">
        <w:rPr>
          <w:rFonts w:ascii="Times New Roman" w:eastAsia="Calibri" w:hAnsi="Times New Roman" w:cs="Times New Roman"/>
          <w:sz w:val="24"/>
          <w:szCs w:val="24"/>
        </w:rPr>
        <w:t xml:space="preserve"> EUR (</w:t>
      </w:r>
      <w:r w:rsidR="004E5332" w:rsidRPr="00047D3D">
        <w:rPr>
          <w:rFonts w:ascii="Times New Roman" w:eastAsia="Calibri" w:hAnsi="Times New Roman" w:cs="Times New Roman"/>
          <w:sz w:val="24"/>
          <w:szCs w:val="24"/>
        </w:rPr>
        <w:t>00</w:t>
      </w:r>
      <w:r w:rsidRPr="00047D3D">
        <w:rPr>
          <w:rFonts w:ascii="Times New Roman" w:eastAsia="Calibri" w:hAnsi="Times New Roman" w:cs="Times New Roman"/>
          <w:sz w:val="24"/>
          <w:szCs w:val="24"/>
        </w:rPr>
        <w:t xml:space="preserve"> euro un</w:t>
      </w:r>
      <w:r w:rsidR="001F4AED" w:rsidRPr="00047D3D">
        <w:rPr>
          <w:rFonts w:ascii="Times New Roman" w:eastAsia="Calibri" w:hAnsi="Times New Roman" w:cs="Times New Roman"/>
          <w:sz w:val="24"/>
          <w:szCs w:val="24"/>
        </w:rPr>
        <w:t xml:space="preserve"> </w:t>
      </w:r>
      <w:r w:rsidR="00047D3D" w:rsidRPr="00047D3D">
        <w:rPr>
          <w:rFonts w:ascii="Times New Roman" w:eastAsia="Calibri" w:hAnsi="Times New Roman" w:cs="Times New Roman"/>
          <w:sz w:val="24"/>
          <w:szCs w:val="24"/>
        </w:rPr>
        <w:t>21</w:t>
      </w:r>
      <w:r w:rsidRPr="00047D3D">
        <w:rPr>
          <w:rFonts w:ascii="Times New Roman" w:eastAsia="Calibri" w:hAnsi="Times New Roman" w:cs="Times New Roman"/>
          <w:sz w:val="24"/>
          <w:szCs w:val="24"/>
        </w:rPr>
        <w:t xml:space="preserve"> cent</w:t>
      </w:r>
      <w:r w:rsidR="00047D3D" w:rsidRPr="00047D3D">
        <w:rPr>
          <w:rFonts w:ascii="Times New Roman" w:eastAsia="Calibri" w:hAnsi="Times New Roman" w:cs="Times New Roman"/>
          <w:sz w:val="24"/>
          <w:szCs w:val="24"/>
        </w:rPr>
        <w:t>s</w:t>
      </w:r>
      <w:r w:rsidRPr="00047D3D">
        <w:rPr>
          <w:rFonts w:ascii="Times New Roman" w:eastAsia="Calibri" w:hAnsi="Times New Roman" w:cs="Times New Roman"/>
          <w:sz w:val="24"/>
          <w:szCs w:val="24"/>
        </w:rPr>
        <w:t xml:space="preserve">), kas kopā ir </w:t>
      </w:r>
      <w:r w:rsidR="00047D3D" w:rsidRPr="00047D3D">
        <w:rPr>
          <w:rFonts w:ascii="Times New Roman" w:eastAsia="Calibri" w:hAnsi="Times New Roman" w:cs="Times New Roman"/>
          <w:b/>
          <w:sz w:val="24"/>
          <w:szCs w:val="24"/>
        </w:rPr>
        <w:t>1</w:t>
      </w:r>
      <w:r w:rsidR="001F4AED" w:rsidRPr="00047D3D">
        <w:rPr>
          <w:rFonts w:ascii="Times New Roman" w:eastAsia="Calibri" w:hAnsi="Times New Roman" w:cs="Times New Roman"/>
          <w:b/>
          <w:sz w:val="24"/>
          <w:szCs w:val="24"/>
        </w:rPr>
        <w:t>,</w:t>
      </w:r>
      <w:r w:rsidR="00047D3D" w:rsidRPr="00047D3D">
        <w:rPr>
          <w:rFonts w:ascii="Times New Roman" w:eastAsia="Calibri" w:hAnsi="Times New Roman" w:cs="Times New Roman"/>
          <w:b/>
          <w:sz w:val="24"/>
          <w:szCs w:val="24"/>
        </w:rPr>
        <w:t>21</w:t>
      </w:r>
      <w:r w:rsidRPr="00047D3D">
        <w:rPr>
          <w:rFonts w:ascii="Times New Roman" w:eastAsia="Calibri" w:hAnsi="Times New Roman" w:cs="Times New Roman"/>
          <w:b/>
          <w:sz w:val="24"/>
          <w:szCs w:val="24"/>
        </w:rPr>
        <w:t xml:space="preserve"> EUR (</w:t>
      </w:r>
      <w:r w:rsidR="00047D3D" w:rsidRPr="00047D3D">
        <w:rPr>
          <w:rFonts w:ascii="Times New Roman" w:eastAsia="Calibri" w:hAnsi="Times New Roman" w:cs="Times New Roman"/>
          <w:b/>
          <w:sz w:val="24"/>
          <w:szCs w:val="24"/>
        </w:rPr>
        <w:t>viens</w:t>
      </w:r>
      <w:r w:rsidRPr="00047D3D">
        <w:rPr>
          <w:rFonts w:ascii="Times New Roman" w:eastAsia="Calibri" w:hAnsi="Times New Roman" w:cs="Times New Roman"/>
          <w:b/>
          <w:sz w:val="24"/>
          <w:szCs w:val="24"/>
        </w:rPr>
        <w:t xml:space="preserve"> euro un </w:t>
      </w:r>
      <w:r w:rsidR="00047D3D" w:rsidRPr="00047D3D">
        <w:rPr>
          <w:rFonts w:ascii="Times New Roman" w:eastAsia="Calibri" w:hAnsi="Times New Roman" w:cs="Times New Roman"/>
          <w:b/>
          <w:sz w:val="24"/>
          <w:szCs w:val="24"/>
        </w:rPr>
        <w:t>21</w:t>
      </w:r>
      <w:r w:rsidRPr="00047D3D">
        <w:rPr>
          <w:rFonts w:ascii="Times New Roman" w:eastAsia="Calibri" w:hAnsi="Times New Roman" w:cs="Times New Roman"/>
          <w:b/>
          <w:sz w:val="24"/>
          <w:szCs w:val="24"/>
        </w:rPr>
        <w:t xml:space="preserve"> cent</w:t>
      </w:r>
      <w:r w:rsidR="00047D3D" w:rsidRPr="00047D3D">
        <w:rPr>
          <w:rFonts w:ascii="Times New Roman" w:eastAsia="Calibri" w:hAnsi="Times New Roman" w:cs="Times New Roman"/>
          <w:b/>
          <w:sz w:val="24"/>
          <w:szCs w:val="24"/>
        </w:rPr>
        <w:t>s</w:t>
      </w:r>
      <w:r w:rsidRPr="00047D3D">
        <w:rPr>
          <w:rFonts w:ascii="Times New Roman" w:eastAsia="Calibri" w:hAnsi="Times New Roman" w:cs="Times New Roman"/>
          <w:sz w:val="24"/>
          <w:szCs w:val="24"/>
        </w:rPr>
        <w:t xml:space="preserve">) apmērā par </w:t>
      </w:r>
      <w:r w:rsidR="001F4AED" w:rsidRPr="00047D3D">
        <w:rPr>
          <w:rFonts w:ascii="Times New Roman" w:eastAsia="Calibri" w:hAnsi="Times New Roman" w:cs="Times New Roman"/>
          <w:sz w:val="24"/>
          <w:szCs w:val="24"/>
        </w:rPr>
        <w:t>Kafejnīcas telpu</w:t>
      </w:r>
      <w:r w:rsidRPr="00047D3D">
        <w:rPr>
          <w:rFonts w:ascii="Times New Roman" w:eastAsia="Calibri" w:hAnsi="Times New Roman" w:cs="Times New Roman"/>
          <w:sz w:val="24"/>
          <w:szCs w:val="24"/>
        </w:rPr>
        <w:t xml:space="preserve"> nomu</w:t>
      </w:r>
      <w:r w:rsidR="00047D3D" w:rsidRPr="00047D3D">
        <w:rPr>
          <w:rFonts w:ascii="Times New Roman" w:eastAsia="Calibri" w:hAnsi="Times New Roman" w:cs="Times New Roman"/>
          <w:sz w:val="24"/>
          <w:szCs w:val="24"/>
        </w:rPr>
        <w:t xml:space="preserve"> </w:t>
      </w:r>
      <w:r w:rsidR="00632953" w:rsidRPr="00047D3D">
        <w:rPr>
          <w:rFonts w:ascii="Times New Roman" w:eastAsia="Calibri" w:hAnsi="Times New Roman" w:cs="Times New Roman"/>
          <w:sz w:val="24"/>
          <w:szCs w:val="24"/>
        </w:rPr>
        <w:t>viena pasākuma laikā</w:t>
      </w:r>
      <w:r w:rsidRPr="00047D3D">
        <w:rPr>
          <w:rFonts w:ascii="Times New Roman" w:eastAsia="Calibri" w:hAnsi="Times New Roman" w:cs="Times New Roman"/>
          <w:sz w:val="24"/>
          <w:szCs w:val="24"/>
        </w:rPr>
        <w:t xml:space="preserve">. </w:t>
      </w:r>
    </w:p>
    <w:p w14:paraId="1575D39F" w14:textId="77777777" w:rsidR="002B136D" w:rsidRPr="002B136D" w:rsidRDefault="002B136D" w:rsidP="002B136D">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lastRenderedPageBreak/>
        <w:t>Ar izsoles noteikumiem var iepazīties elektroniski Siguldas novada pašvaldības tīmekļa vietnē: www.sigulda.lv.</w:t>
      </w:r>
    </w:p>
    <w:p w14:paraId="64443AAC" w14:textId="77777777" w:rsidR="002B136D" w:rsidRPr="002B136D" w:rsidRDefault="002B136D" w:rsidP="002B136D">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Komisijas pienākumi:</w:t>
      </w:r>
    </w:p>
    <w:p w14:paraId="288BD65E" w14:textId="77777777" w:rsidR="002B136D" w:rsidRPr="002B136D" w:rsidRDefault="002B136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publicēt informāciju par izsoli;</w:t>
      </w:r>
    </w:p>
    <w:p w14:paraId="17AB8D9F" w14:textId="77777777" w:rsidR="002B136D" w:rsidRPr="002B136D" w:rsidRDefault="002B136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 xml:space="preserve"> izvērtē</w:t>
      </w:r>
      <w:r w:rsidR="0078586C">
        <w:rPr>
          <w:rFonts w:ascii="Times New Roman" w:eastAsia="Calibri" w:hAnsi="Times New Roman" w:cs="Times New Roman"/>
          <w:sz w:val="24"/>
          <w:szCs w:val="24"/>
        </w:rPr>
        <w:t>t</w:t>
      </w:r>
      <w:r w:rsidRPr="002B136D">
        <w:rPr>
          <w:rFonts w:ascii="Times New Roman" w:eastAsia="Calibri" w:hAnsi="Times New Roman" w:cs="Times New Roman"/>
          <w:sz w:val="24"/>
          <w:szCs w:val="24"/>
        </w:rPr>
        <w:t xml:space="preserve"> nomas tiesību pretendenta iesniegtā pieteikuma un tam pievienoto dokumentu atbilstību izsoles noteikumiem;</w:t>
      </w:r>
    </w:p>
    <w:p w14:paraId="2B64CC74" w14:textId="77777777" w:rsidR="002B136D" w:rsidRPr="002B136D" w:rsidRDefault="002B136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organizēt nomas tiesību pretendentu reģistrāciju;</w:t>
      </w:r>
    </w:p>
    <w:p w14:paraId="550440C0" w14:textId="77777777" w:rsidR="002B136D" w:rsidRPr="002B136D" w:rsidRDefault="002B136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reģistrētajiem nomas tiesību pretendentiem izsniegt apliecību par reģistrāciju ar kārtas  numuru;</w:t>
      </w:r>
    </w:p>
    <w:p w14:paraId="1F34F1F3" w14:textId="77777777" w:rsidR="002B136D" w:rsidRPr="002B136D" w:rsidRDefault="002B136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nodrošināt izsoles procedūru;</w:t>
      </w:r>
    </w:p>
    <w:p w14:paraId="4D32B5D8" w14:textId="77777777" w:rsidR="002B136D" w:rsidRPr="002B136D" w:rsidRDefault="002B136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 xml:space="preserve">protokolēt izsoles gaitu. </w:t>
      </w:r>
    </w:p>
    <w:p w14:paraId="2D76ECA5" w14:textId="77777777" w:rsidR="002B136D" w:rsidRPr="002B136D" w:rsidRDefault="002B136D" w:rsidP="002B136D">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 xml:space="preserve">Komisijas locekļi un pašvaldības darbinieki, kuri piedalījušies šīs izsoles noteikumu izstrādē, kā arī  to ģimenes locekļi, nedrīkst būt nomas tiesību pretendenti, kā arī tieši vai netieši ieinteresēti izsoles procesa iznākumā.  </w:t>
      </w:r>
    </w:p>
    <w:p w14:paraId="4661533A" w14:textId="77777777" w:rsidR="002B136D" w:rsidRPr="002B136D" w:rsidRDefault="002B136D" w:rsidP="002B136D">
      <w:pPr>
        <w:autoSpaceDE w:val="0"/>
        <w:autoSpaceDN w:val="0"/>
        <w:adjustRightInd w:val="0"/>
        <w:spacing w:after="0" w:line="240" w:lineRule="auto"/>
        <w:ind w:left="426" w:firstLine="567"/>
        <w:jc w:val="both"/>
        <w:rPr>
          <w:rFonts w:ascii="Times New Roman" w:eastAsia="Calibri" w:hAnsi="Times New Roman" w:cs="Times New Roman"/>
          <w:sz w:val="24"/>
          <w:szCs w:val="24"/>
        </w:rPr>
      </w:pPr>
    </w:p>
    <w:p w14:paraId="1EC2B762" w14:textId="77777777" w:rsidR="002B136D" w:rsidRPr="002B136D" w:rsidRDefault="002B136D" w:rsidP="002B136D">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2B136D">
        <w:rPr>
          <w:rFonts w:ascii="Times New Roman" w:eastAsia="Calibri" w:hAnsi="Times New Roman" w:cs="Times New Roman"/>
          <w:b/>
          <w:bCs/>
          <w:sz w:val="24"/>
          <w:szCs w:val="24"/>
        </w:rPr>
        <w:t>II. Nomas tiesību pretendenti</w:t>
      </w:r>
    </w:p>
    <w:p w14:paraId="2F01DFE0" w14:textId="77777777" w:rsidR="002B136D" w:rsidRDefault="002B136D" w:rsidP="00E036DB">
      <w:pPr>
        <w:pStyle w:val="Sarakstarindkopa"/>
        <w:numPr>
          <w:ilvl w:val="0"/>
          <w:numId w:val="12"/>
        </w:numPr>
        <w:autoSpaceDE w:val="0"/>
        <w:autoSpaceDN w:val="0"/>
        <w:adjustRightInd w:val="0"/>
        <w:spacing w:after="0" w:line="240" w:lineRule="auto"/>
        <w:jc w:val="both"/>
        <w:rPr>
          <w:rFonts w:ascii="Times New Roman" w:eastAsia="Calibri" w:hAnsi="Times New Roman" w:cs="Times New Roman"/>
          <w:iCs/>
          <w:sz w:val="24"/>
          <w:szCs w:val="24"/>
        </w:rPr>
      </w:pPr>
      <w:r w:rsidRPr="00E036DB">
        <w:rPr>
          <w:rFonts w:ascii="Times New Roman" w:eastAsia="Calibri" w:hAnsi="Times New Roman" w:cs="Times New Roman"/>
          <w:iCs/>
          <w:sz w:val="24"/>
          <w:szCs w:val="24"/>
        </w:rPr>
        <w:t>Par nomas tiesību pretendentu var k</w:t>
      </w:r>
      <w:r w:rsidRPr="00E036DB">
        <w:rPr>
          <w:rFonts w:ascii="Times New Roman" w:eastAsia="TimesNewRoman" w:hAnsi="Times New Roman" w:cs="Times New Roman"/>
          <w:iCs/>
          <w:sz w:val="24"/>
          <w:szCs w:val="24"/>
        </w:rPr>
        <w:t>ļū</w:t>
      </w:r>
      <w:r w:rsidRPr="00E036DB">
        <w:rPr>
          <w:rFonts w:ascii="Times New Roman" w:eastAsia="Calibri" w:hAnsi="Times New Roman" w:cs="Times New Roman"/>
          <w:iCs/>
          <w:sz w:val="24"/>
          <w:szCs w:val="24"/>
        </w:rPr>
        <w:t>t juridisk</w:t>
      </w:r>
      <w:r w:rsidRPr="00E036DB">
        <w:rPr>
          <w:rFonts w:ascii="Times New Roman" w:eastAsia="TimesNewRoman" w:hAnsi="Times New Roman" w:cs="Times New Roman"/>
          <w:iCs/>
          <w:sz w:val="24"/>
          <w:szCs w:val="24"/>
        </w:rPr>
        <w:t xml:space="preserve">ā </w:t>
      </w:r>
      <w:r w:rsidRPr="00E036DB">
        <w:rPr>
          <w:rFonts w:ascii="Times New Roman" w:eastAsia="Calibri" w:hAnsi="Times New Roman" w:cs="Times New Roman"/>
          <w:iCs/>
          <w:sz w:val="24"/>
          <w:szCs w:val="24"/>
        </w:rPr>
        <w:t>persona, kura saska</w:t>
      </w:r>
      <w:r w:rsidRPr="00E036DB">
        <w:rPr>
          <w:rFonts w:ascii="Times New Roman" w:eastAsia="TimesNewRoman" w:hAnsi="Times New Roman" w:cs="Times New Roman"/>
          <w:iCs/>
          <w:sz w:val="24"/>
          <w:szCs w:val="24"/>
        </w:rPr>
        <w:t xml:space="preserve">ņā </w:t>
      </w:r>
      <w:r w:rsidRPr="00E036DB">
        <w:rPr>
          <w:rFonts w:ascii="Times New Roman" w:eastAsia="Calibri" w:hAnsi="Times New Roman" w:cs="Times New Roman"/>
          <w:iCs/>
          <w:sz w:val="24"/>
          <w:szCs w:val="24"/>
        </w:rPr>
        <w:t>ar sp</w:t>
      </w:r>
      <w:r w:rsidRPr="00E036DB">
        <w:rPr>
          <w:rFonts w:ascii="Times New Roman" w:eastAsia="TimesNewRoman" w:hAnsi="Times New Roman" w:cs="Times New Roman"/>
          <w:iCs/>
          <w:sz w:val="24"/>
          <w:szCs w:val="24"/>
        </w:rPr>
        <w:t>ē</w:t>
      </w:r>
      <w:r w:rsidRPr="00E036DB">
        <w:rPr>
          <w:rFonts w:ascii="Times New Roman" w:eastAsia="Calibri" w:hAnsi="Times New Roman" w:cs="Times New Roman"/>
          <w:iCs/>
          <w:sz w:val="24"/>
          <w:szCs w:val="24"/>
        </w:rPr>
        <w:t>k</w:t>
      </w:r>
      <w:r w:rsidRPr="00E036DB">
        <w:rPr>
          <w:rFonts w:ascii="Times New Roman" w:eastAsia="TimesNewRoman" w:hAnsi="Times New Roman" w:cs="Times New Roman"/>
          <w:iCs/>
          <w:sz w:val="24"/>
          <w:szCs w:val="24"/>
        </w:rPr>
        <w:t xml:space="preserve">ā </w:t>
      </w:r>
      <w:r w:rsidRPr="00E036DB">
        <w:rPr>
          <w:rFonts w:ascii="Times New Roman" w:eastAsia="Calibri" w:hAnsi="Times New Roman" w:cs="Times New Roman"/>
          <w:iCs/>
          <w:sz w:val="24"/>
          <w:szCs w:val="24"/>
        </w:rPr>
        <w:t>esošajiem normat</w:t>
      </w:r>
      <w:r w:rsidRPr="00E036DB">
        <w:rPr>
          <w:rFonts w:ascii="Times New Roman" w:eastAsia="TimesNewRoman" w:hAnsi="Times New Roman" w:cs="Times New Roman"/>
          <w:iCs/>
          <w:sz w:val="24"/>
          <w:szCs w:val="24"/>
        </w:rPr>
        <w:t>ī</w:t>
      </w:r>
      <w:r w:rsidRPr="00E036DB">
        <w:rPr>
          <w:rFonts w:ascii="Times New Roman" w:eastAsia="Calibri" w:hAnsi="Times New Roman" w:cs="Times New Roman"/>
          <w:iCs/>
          <w:sz w:val="24"/>
          <w:szCs w:val="24"/>
        </w:rPr>
        <w:t>vajiem aktiem un šiem noteikumiem ir ties</w:t>
      </w:r>
      <w:r w:rsidRPr="00E036DB">
        <w:rPr>
          <w:rFonts w:ascii="Times New Roman" w:eastAsia="TimesNewRoman" w:hAnsi="Times New Roman" w:cs="Times New Roman"/>
          <w:iCs/>
          <w:sz w:val="24"/>
          <w:szCs w:val="24"/>
        </w:rPr>
        <w:t>ī</w:t>
      </w:r>
      <w:r w:rsidRPr="00E036DB">
        <w:rPr>
          <w:rFonts w:ascii="Times New Roman" w:eastAsia="Calibri" w:hAnsi="Times New Roman" w:cs="Times New Roman"/>
          <w:iCs/>
          <w:sz w:val="24"/>
          <w:szCs w:val="24"/>
        </w:rPr>
        <w:t>ga piedal</w:t>
      </w:r>
      <w:r w:rsidRPr="00E036DB">
        <w:rPr>
          <w:rFonts w:ascii="Times New Roman" w:eastAsia="TimesNewRoman" w:hAnsi="Times New Roman" w:cs="Times New Roman"/>
          <w:iCs/>
          <w:sz w:val="24"/>
          <w:szCs w:val="24"/>
        </w:rPr>
        <w:t>ī</w:t>
      </w:r>
      <w:r w:rsidRPr="00E036DB">
        <w:rPr>
          <w:rFonts w:ascii="Times New Roman" w:eastAsia="Calibri" w:hAnsi="Times New Roman" w:cs="Times New Roman"/>
          <w:iCs/>
          <w:sz w:val="24"/>
          <w:szCs w:val="24"/>
        </w:rPr>
        <w:t>ties izsol</w:t>
      </w:r>
      <w:r w:rsidRPr="00E036DB">
        <w:rPr>
          <w:rFonts w:ascii="Times New Roman" w:eastAsia="TimesNewRoman" w:hAnsi="Times New Roman" w:cs="Times New Roman"/>
          <w:iCs/>
          <w:sz w:val="24"/>
          <w:szCs w:val="24"/>
        </w:rPr>
        <w:t xml:space="preserve">ē </w:t>
      </w:r>
      <w:r w:rsidRPr="00E036DB">
        <w:rPr>
          <w:rFonts w:ascii="Times New Roman" w:eastAsia="Calibri" w:hAnsi="Times New Roman" w:cs="Times New Roman"/>
          <w:iCs/>
          <w:sz w:val="24"/>
          <w:szCs w:val="24"/>
        </w:rPr>
        <w:t>un ieg</w:t>
      </w:r>
      <w:r w:rsidRPr="00E036DB">
        <w:rPr>
          <w:rFonts w:ascii="Times New Roman" w:eastAsia="TimesNewRoman" w:hAnsi="Times New Roman" w:cs="Times New Roman"/>
          <w:iCs/>
          <w:sz w:val="24"/>
          <w:szCs w:val="24"/>
        </w:rPr>
        <w:t>ū</w:t>
      </w:r>
      <w:r w:rsidRPr="00E036DB">
        <w:rPr>
          <w:rFonts w:ascii="Times New Roman" w:eastAsia="Calibri" w:hAnsi="Times New Roman" w:cs="Times New Roman"/>
          <w:iCs/>
          <w:sz w:val="24"/>
          <w:szCs w:val="24"/>
        </w:rPr>
        <w:t>t</w:t>
      </w:r>
      <w:r w:rsidRPr="00E036DB">
        <w:rPr>
          <w:rFonts w:ascii="Times New Roman" w:eastAsia="TimesNewRoman" w:hAnsi="Times New Roman" w:cs="Times New Roman"/>
          <w:iCs/>
          <w:sz w:val="24"/>
          <w:szCs w:val="24"/>
        </w:rPr>
        <w:t xml:space="preserve"> </w:t>
      </w:r>
      <w:r w:rsidRPr="00E036DB">
        <w:rPr>
          <w:rFonts w:ascii="Times New Roman" w:eastAsia="Calibri" w:hAnsi="Times New Roman" w:cs="Times New Roman"/>
          <w:iCs/>
          <w:sz w:val="24"/>
          <w:szCs w:val="24"/>
        </w:rPr>
        <w:t>nomas ties</w:t>
      </w:r>
      <w:r w:rsidRPr="00E036DB">
        <w:rPr>
          <w:rFonts w:ascii="Times New Roman" w:eastAsia="TimesNewRoman" w:hAnsi="Times New Roman" w:cs="Times New Roman"/>
          <w:iCs/>
          <w:sz w:val="24"/>
          <w:szCs w:val="24"/>
        </w:rPr>
        <w:t>ī</w:t>
      </w:r>
      <w:r w:rsidRPr="00E036DB">
        <w:rPr>
          <w:rFonts w:ascii="Times New Roman" w:eastAsia="Calibri" w:hAnsi="Times New Roman" w:cs="Times New Roman"/>
          <w:iCs/>
          <w:sz w:val="24"/>
          <w:szCs w:val="24"/>
        </w:rPr>
        <w:t>bas.</w:t>
      </w:r>
    </w:p>
    <w:p w14:paraId="75F673D5" w14:textId="77777777" w:rsidR="00E036DB" w:rsidRPr="00D0364F" w:rsidRDefault="00E036DB" w:rsidP="00E036DB">
      <w:pPr>
        <w:pStyle w:val="Sarakstarindkopa"/>
        <w:numPr>
          <w:ilvl w:val="0"/>
          <w:numId w:val="12"/>
        </w:numPr>
        <w:autoSpaceDE w:val="0"/>
        <w:autoSpaceDN w:val="0"/>
        <w:adjustRightInd w:val="0"/>
        <w:spacing w:after="0" w:line="240" w:lineRule="auto"/>
        <w:jc w:val="both"/>
        <w:rPr>
          <w:rFonts w:ascii="Times New Roman" w:eastAsia="Calibri" w:hAnsi="Times New Roman" w:cs="Times New Roman"/>
          <w:iCs/>
          <w:sz w:val="24"/>
          <w:szCs w:val="24"/>
        </w:rPr>
      </w:pPr>
      <w:r w:rsidRPr="00D0364F">
        <w:rPr>
          <w:rFonts w:ascii="Times New Roman" w:eastAsia="Calibri" w:hAnsi="Times New Roman" w:cs="Times New Roman"/>
          <w:iCs/>
          <w:sz w:val="24"/>
          <w:szCs w:val="24"/>
        </w:rPr>
        <w:t>Par nomas tiesību pretendentu nevar būt persona, kurai ir nenokārtotas sa</w:t>
      </w:r>
      <w:r w:rsidR="001F4AED" w:rsidRPr="00D0364F">
        <w:rPr>
          <w:rFonts w:ascii="Times New Roman" w:eastAsia="Calibri" w:hAnsi="Times New Roman" w:cs="Times New Roman"/>
          <w:iCs/>
          <w:sz w:val="24"/>
          <w:szCs w:val="24"/>
        </w:rPr>
        <w:t>istības pret Siguldas novada paš</w:t>
      </w:r>
      <w:r w:rsidRPr="00D0364F">
        <w:rPr>
          <w:rFonts w:ascii="Times New Roman" w:eastAsia="Calibri" w:hAnsi="Times New Roman" w:cs="Times New Roman"/>
          <w:iCs/>
          <w:sz w:val="24"/>
          <w:szCs w:val="24"/>
        </w:rPr>
        <w:t xml:space="preserve">valdību vai tās iestādēm. </w:t>
      </w:r>
      <w:r w:rsidR="007B688E" w:rsidRPr="00D0364F">
        <w:rPr>
          <w:rFonts w:ascii="Times New Roman" w:hAnsi="Times New Roman" w:cs="Times New Roman"/>
          <w:sz w:val="24"/>
          <w:szCs w:val="24"/>
        </w:rPr>
        <w:t>Kafejnīcas telpas neiznomā nomas tiesību pretendentam, ja pēdējā gada laikā no pieteikuma iesniegšanas dienas iznomātājs ir vienpusēji izbeidzis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p w14:paraId="0AC69BF5" w14:textId="65D80557" w:rsidR="002B136D" w:rsidRPr="0001079D" w:rsidRDefault="002B136D" w:rsidP="00E036DB">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E15B6">
        <w:rPr>
          <w:rFonts w:ascii="Times New Roman" w:eastAsia="Calibri" w:hAnsi="Times New Roman" w:cs="Times New Roman"/>
          <w:sz w:val="24"/>
          <w:szCs w:val="24"/>
        </w:rPr>
        <w:t>Pirms piedāvājuma iesniegšanas j</w:t>
      </w:r>
      <w:r w:rsidRPr="001E15B6">
        <w:rPr>
          <w:rFonts w:ascii="Times New Roman" w:eastAsia="TimesNewRoman" w:hAnsi="Times New Roman" w:cs="Times New Roman"/>
          <w:sz w:val="24"/>
          <w:szCs w:val="24"/>
        </w:rPr>
        <w:t>ā</w:t>
      </w:r>
      <w:r w:rsidRPr="001E15B6">
        <w:rPr>
          <w:rFonts w:ascii="Times New Roman" w:eastAsia="Calibri" w:hAnsi="Times New Roman" w:cs="Times New Roman"/>
          <w:sz w:val="24"/>
          <w:szCs w:val="24"/>
        </w:rPr>
        <w:t>iemaks</w:t>
      </w:r>
      <w:r w:rsidRPr="001E15B6">
        <w:rPr>
          <w:rFonts w:ascii="Times New Roman" w:eastAsia="TimesNewRoman" w:hAnsi="Times New Roman" w:cs="Times New Roman"/>
          <w:sz w:val="24"/>
          <w:szCs w:val="24"/>
        </w:rPr>
        <w:t xml:space="preserve">ā </w:t>
      </w:r>
      <w:r w:rsidRPr="001E15B6">
        <w:rPr>
          <w:rFonts w:ascii="Times New Roman" w:eastAsia="Calibri" w:hAnsi="Times New Roman" w:cs="Times New Roman"/>
          <w:sz w:val="24"/>
          <w:szCs w:val="24"/>
        </w:rPr>
        <w:t>dal</w:t>
      </w:r>
      <w:r w:rsidRPr="001E15B6">
        <w:rPr>
          <w:rFonts w:ascii="Times New Roman" w:eastAsia="TimesNewRoman" w:hAnsi="Times New Roman" w:cs="Times New Roman"/>
          <w:sz w:val="24"/>
          <w:szCs w:val="24"/>
        </w:rPr>
        <w:t>ī</w:t>
      </w:r>
      <w:r w:rsidRPr="001E15B6">
        <w:rPr>
          <w:rFonts w:ascii="Times New Roman" w:eastAsia="Calibri" w:hAnsi="Times New Roman" w:cs="Times New Roman"/>
          <w:sz w:val="24"/>
          <w:szCs w:val="24"/>
        </w:rPr>
        <w:t xml:space="preserve">bas maksa </w:t>
      </w:r>
      <w:bookmarkStart w:id="5" w:name="_Hlk512242445"/>
      <w:r w:rsidR="004E5332" w:rsidRPr="001E15B6">
        <w:rPr>
          <w:rFonts w:ascii="Times New Roman" w:eastAsia="Calibri" w:hAnsi="Times New Roman" w:cs="Times New Roman"/>
          <w:b/>
          <w:sz w:val="24"/>
          <w:szCs w:val="24"/>
        </w:rPr>
        <w:t>5</w:t>
      </w:r>
      <w:r w:rsidRPr="001E15B6">
        <w:rPr>
          <w:rFonts w:ascii="Times New Roman" w:eastAsia="Calibri" w:hAnsi="Times New Roman" w:cs="Times New Roman"/>
          <w:b/>
          <w:sz w:val="24"/>
          <w:szCs w:val="24"/>
        </w:rPr>
        <w:t>0,00 EUR (</w:t>
      </w:r>
      <w:r w:rsidR="004E5332" w:rsidRPr="001E15B6">
        <w:rPr>
          <w:rFonts w:ascii="Times New Roman" w:eastAsia="Calibri" w:hAnsi="Times New Roman" w:cs="Times New Roman"/>
          <w:b/>
          <w:sz w:val="24"/>
          <w:szCs w:val="24"/>
        </w:rPr>
        <w:t>piecdesmit</w:t>
      </w:r>
      <w:r w:rsidRPr="001E15B6">
        <w:rPr>
          <w:rFonts w:ascii="Times New Roman" w:eastAsia="Calibri" w:hAnsi="Times New Roman" w:cs="Times New Roman"/>
          <w:b/>
          <w:sz w:val="24"/>
          <w:szCs w:val="24"/>
        </w:rPr>
        <w:t xml:space="preserve"> euro)</w:t>
      </w:r>
      <w:r w:rsidRPr="001E15B6">
        <w:rPr>
          <w:rFonts w:ascii="Times New Roman" w:eastAsia="Calibri" w:hAnsi="Times New Roman" w:cs="Times New Roman"/>
          <w:sz w:val="24"/>
          <w:szCs w:val="24"/>
        </w:rPr>
        <w:t xml:space="preserve"> apm</w:t>
      </w:r>
      <w:r w:rsidRPr="001E15B6">
        <w:rPr>
          <w:rFonts w:ascii="Times New Roman" w:eastAsia="TimesNewRoman" w:hAnsi="Times New Roman" w:cs="Times New Roman"/>
          <w:sz w:val="24"/>
          <w:szCs w:val="24"/>
        </w:rPr>
        <w:t>ē</w:t>
      </w:r>
      <w:r w:rsidRPr="001E15B6">
        <w:rPr>
          <w:rFonts w:ascii="Times New Roman" w:eastAsia="Calibri" w:hAnsi="Times New Roman" w:cs="Times New Roman"/>
          <w:sz w:val="24"/>
          <w:szCs w:val="24"/>
        </w:rPr>
        <w:t>r</w:t>
      </w:r>
      <w:r w:rsidRPr="001E15B6">
        <w:rPr>
          <w:rFonts w:ascii="Times New Roman" w:eastAsia="TimesNewRoman" w:hAnsi="Times New Roman" w:cs="Times New Roman"/>
          <w:sz w:val="24"/>
          <w:szCs w:val="24"/>
        </w:rPr>
        <w:t>ā, t.sk. PVN</w:t>
      </w:r>
      <w:bookmarkEnd w:id="5"/>
      <w:r w:rsidRPr="001E15B6">
        <w:rPr>
          <w:rFonts w:ascii="Times New Roman" w:eastAsia="Calibri" w:hAnsi="Times New Roman" w:cs="Times New Roman"/>
          <w:sz w:val="24"/>
          <w:szCs w:val="24"/>
        </w:rPr>
        <w:t xml:space="preserve"> un </w:t>
      </w:r>
      <w:r w:rsidRPr="001E15B6">
        <w:rPr>
          <w:rFonts w:ascii="Times New Roman" w:eastAsia="Calibri" w:hAnsi="Times New Roman" w:cs="Times New Roman"/>
          <w:b/>
          <w:sz w:val="24"/>
          <w:szCs w:val="24"/>
        </w:rPr>
        <w:t>nodrošinājums</w:t>
      </w:r>
      <w:r w:rsidRPr="001E15B6">
        <w:rPr>
          <w:rFonts w:ascii="Times New Roman" w:eastAsia="Calibri" w:hAnsi="Times New Roman" w:cs="Times New Roman"/>
          <w:b/>
          <w:color w:val="00B050"/>
          <w:sz w:val="24"/>
          <w:szCs w:val="24"/>
        </w:rPr>
        <w:t xml:space="preserve"> </w:t>
      </w:r>
      <w:r w:rsidRPr="001E15B6">
        <w:rPr>
          <w:rFonts w:ascii="Times New Roman" w:eastAsia="Calibri" w:hAnsi="Times New Roman" w:cs="Times New Roman"/>
          <w:b/>
          <w:sz w:val="24"/>
          <w:szCs w:val="24"/>
        </w:rPr>
        <w:t>20,00 EUR (divdesmit euro</w:t>
      </w:r>
      <w:r w:rsidRPr="001E15B6">
        <w:rPr>
          <w:rFonts w:ascii="Times New Roman" w:eastAsia="Calibri" w:hAnsi="Times New Roman" w:cs="Times New Roman"/>
          <w:sz w:val="24"/>
          <w:szCs w:val="24"/>
        </w:rPr>
        <w:t>) apm</w:t>
      </w:r>
      <w:r w:rsidRPr="001E15B6">
        <w:rPr>
          <w:rFonts w:ascii="Times New Roman" w:eastAsia="TimesNewRoman" w:hAnsi="Times New Roman" w:cs="Times New Roman"/>
          <w:sz w:val="24"/>
          <w:szCs w:val="24"/>
        </w:rPr>
        <w:t>ē</w:t>
      </w:r>
      <w:r w:rsidRPr="001E15B6">
        <w:rPr>
          <w:rFonts w:ascii="Times New Roman" w:eastAsia="Calibri" w:hAnsi="Times New Roman" w:cs="Times New Roman"/>
          <w:sz w:val="24"/>
          <w:szCs w:val="24"/>
        </w:rPr>
        <w:t>r</w:t>
      </w:r>
      <w:r w:rsidRPr="001E15B6">
        <w:rPr>
          <w:rFonts w:ascii="Times New Roman" w:eastAsia="TimesNewRoman" w:hAnsi="Times New Roman" w:cs="Times New Roman"/>
          <w:sz w:val="24"/>
          <w:szCs w:val="24"/>
        </w:rPr>
        <w:t>ā</w:t>
      </w:r>
      <w:r w:rsidRPr="001E15B6">
        <w:rPr>
          <w:rFonts w:ascii="Times New Roman" w:eastAsia="Calibri" w:hAnsi="Times New Roman" w:cs="Times New Roman"/>
          <w:sz w:val="24"/>
          <w:szCs w:val="24"/>
        </w:rPr>
        <w:t>, ieskaitot to Siguldas novada pašvaldības bankas kont</w:t>
      </w:r>
      <w:r w:rsidRPr="001E15B6">
        <w:rPr>
          <w:rFonts w:ascii="Times New Roman" w:eastAsia="TimesNewRoman" w:hAnsi="Times New Roman" w:cs="Times New Roman"/>
          <w:sz w:val="24"/>
          <w:szCs w:val="24"/>
        </w:rPr>
        <w:t xml:space="preserve">ā </w:t>
      </w:r>
      <w:r w:rsidRPr="001E15B6">
        <w:rPr>
          <w:rFonts w:ascii="Times New Roman" w:eastAsia="Times New Roman" w:hAnsi="Times New Roman" w:cs="Times New Roman"/>
          <w:color w:val="0D1013"/>
          <w:sz w:val="24"/>
          <w:szCs w:val="24"/>
        </w:rPr>
        <w:t>LV15UNLA0027800130404</w:t>
      </w:r>
      <w:r w:rsidRPr="001E15B6">
        <w:rPr>
          <w:rFonts w:ascii="Times New Roman" w:eastAsia="Calibri" w:hAnsi="Times New Roman" w:cs="Times New Roman"/>
          <w:sz w:val="24"/>
          <w:szCs w:val="24"/>
        </w:rPr>
        <w:t>, kas atvērts  a/s „</w:t>
      </w:r>
      <w:r w:rsidRPr="001E15B6">
        <w:rPr>
          <w:rFonts w:ascii="Times New Roman" w:eastAsia="Calibri" w:hAnsi="Times New Roman" w:cs="Times New Roman"/>
          <w:b/>
          <w:bCs/>
          <w:sz w:val="24"/>
          <w:szCs w:val="24"/>
        </w:rPr>
        <w:t>SEB banka”</w:t>
      </w:r>
      <w:r w:rsidRPr="001E15B6">
        <w:rPr>
          <w:rFonts w:ascii="Times New Roman" w:eastAsia="Calibri" w:hAnsi="Times New Roman" w:cs="Times New Roman"/>
          <w:sz w:val="24"/>
          <w:szCs w:val="24"/>
        </w:rPr>
        <w:t>, kods UNLALV2X, ar atz</w:t>
      </w:r>
      <w:r w:rsidRPr="001E15B6">
        <w:rPr>
          <w:rFonts w:ascii="Times New Roman" w:eastAsia="TimesNewRoman" w:hAnsi="Times New Roman" w:cs="Times New Roman"/>
          <w:sz w:val="24"/>
          <w:szCs w:val="24"/>
        </w:rPr>
        <w:t>ī</w:t>
      </w:r>
      <w:r w:rsidRPr="001E15B6">
        <w:rPr>
          <w:rFonts w:ascii="Times New Roman" w:eastAsia="Calibri" w:hAnsi="Times New Roman" w:cs="Times New Roman"/>
          <w:sz w:val="24"/>
          <w:szCs w:val="24"/>
        </w:rPr>
        <w:t xml:space="preserve">mi par </w:t>
      </w:r>
      <w:r w:rsidR="001F4AED">
        <w:rPr>
          <w:rFonts w:ascii="Times New Roman" w:eastAsia="Calibri" w:hAnsi="Times New Roman" w:cs="Times New Roman"/>
          <w:sz w:val="24"/>
          <w:szCs w:val="24"/>
        </w:rPr>
        <w:t>K</w:t>
      </w:r>
      <w:r w:rsidR="00171897">
        <w:rPr>
          <w:rFonts w:ascii="Times New Roman" w:eastAsia="Calibri" w:hAnsi="Times New Roman" w:cs="Times New Roman"/>
          <w:sz w:val="24"/>
          <w:szCs w:val="24"/>
        </w:rPr>
        <w:t xml:space="preserve">afejnīcas </w:t>
      </w:r>
      <w:r w:rsidR="001F4AED">
        <w:rPr>
          <w:rFonts w:ascii="Times New Roman" w:eastAsia="Calibri" w:hAnsi="Times New Roman" w:cs="Times New Roman"/>
          <w:sz w:val="24"/>
          <w:szCs w:val="24"/>
        </w:rPr>
        <w:t xml:space="preserve">telpu </w:t>
      </w:r>
      <w:r w:rsidR="00171897">
        <w:rPr>
          <w:rFonts w:ascii="Times New Roman" w:eastAsia="Calibri" w:hAnsi="Times New Roman" w:cs="Times New Roman"/>
          <w:sz w:val="24"/>
          <w:szCs w:val="24"/>
        </w:rPr>
        <w:t>nomas tiesību izsoli “Siguldas novada Kultūras centrā” Pils ielā 10</w:t>
      </w:r>
      <w:r w:rsidRPr="001E15B6">
        <w:rPr>
          <w:rFonts w:ascii="Times New Roman" w:eastAsia="Calibri" w:hAnsi="Times New Roman" w:cs="Times New Roman"/>
          <w:sz w:val="24"/>
          <w:szCs w:val="24"/>
        </w:rPr>
        <w:t>, Siguldā, Siguldas novadā</w:t>
      </w:r>
      <w:r w:rsidR="003E2FF8">
        <w:rPr>
          <w:rFonts w:ascii="Times New Roman" w:eastAsia="Calibri" w:hAnsi="Times New Roman" w:cs="Times New Roman"/>
          <w:sz w:val="24"/>
          <w:szCs w:val="24"/>
        </w:rPr>
        <w:t>.</w:t>
      </w:r>
      <w:r w:rsidR="00632953">
        <w:rPr>
          <w:rFonts w:ascii="Times New Roman" w:eastAsia="Calibri" w:hAnsi="Times New Roman" w:cs="Times New Roman"/>
          <w:sz w:val="24"/>
          <w:szCs w:val="24"/>
        </w:rPr>
        <w:t xml:space="preserve"> Grāmatvedības attaisnojuma dokuments – rēķins par dalības maksu tiks </w:t>
      </w:r>
      <w:r w:rsidR="0001079D">
        <w:rPr>
          <w:rFonts w:ascii="Times New Roman" w:eastAsia="Calibri" w:hAnsi="Times New Roman" w:cs="Times New Roman"/>
          <w:sz w:val="24"/>
          <w:szCs w:val="24"/>
        </w:rPr>
        <w:t>sagatavots un nosūtīts elektroniski</w:t>
      </w:r>
      <w:r w:rsidR="00632953">
        <w:rPr>
          <w:rFonts w:ascii="Times New Roman" w:eastAsia="Calibri" w:hAnsi="Times New Roman" w:cs="Times New Roman"/>
          <w:sz w:val="24"/>
          <w:szCs w:val="24"/>
        </w:rPr>
        <w:t xml:space="preserve"> pēc pieprasījuma</w:t>
      </w:r>
      <w:r w:rsidR="0001079D">
        <w:rPr>
          <w:rFonts w:ascii="Times New Roman" w:eastAsia="Calibri" w:hAnsi="Times New Roman" w:cs="Times New Roman"/>
          <w:sz w:val="24"/>
          <w:szCs w:val="24"/>
        </w:rPr>
        <w:t xml:space="preserve"> saņemšanas e-pastā: rekini@sigulda.lv</w:t>
      </w:r>
      <w:r w:rsidR="00632953">
        <w:rPr>
          <w:rFonts w:ascii="Times New Roman" w:eastAsia="Calibri" w:hAnsi="Times New Roman" w:cs="Times New Roman"/>
          <w:sz w:val="24"/>
          <w:szCs w:val="24"/>
        </w:rPr>
        <w:t xml:space="preserve">, nosūtot </w:t>
      </w:r>
      <w:r w:rsidR="007B688E">
        <w:rPr>
          <w:rFonts w:ascii="Times New Roman" w:eastAsia="Calibri" w:hAnsi="Times New Roman" w:cs="Times New Roman"/>
          <w:sz w:val="24"/>
          <w:szCs w:val="24"/>
        </w:rPr>
        <w:t>šādu</w:t>
      </w:r>
      <w:r w:rsidR="00632953">
        <w:rPr>
          <w:rFonts w:ascii="Times New Roman" w:eastAsia="Calibri" w:hAnsi="Times New Roman" w:cs="Times New Roman"/>
          <w:sz w:val="24"/>
          <w:szCs w:val="24"/>
        </w:rPr>
        <w:t xml:space="preserve">informāciju: </w:t>
      </w:r>
      <w:r w:rsidR="007B688E">
        <w:rPr>
          <w:rFonts w:ascii="Times New Roman" w:eastAsia="Calibri" w:hAnsi="Times New Roman" w:cs="Times New Roman"/>
          <w:sz w:val="24"/>
          <w:szCs w:val="24"/>
        </w:rPr>
        <w:t xml:space="preserve">nomas tiesību </w:t>
      </w:r>
      <w:r w:rsidR="00632953">
        <w:rPr>
          <w:rFonts w:ascii="Times New Roman" w:eastAsia="Calibri" w:hAnsi="Times New Roman" w:cs="Times New Roman"/>
          <w:sz w:val="24"/>
          <w:szCs w:val="24"/>
        </w:rPr>
        <w:t>retendenta nosaukums, reģistrācijas numurs, juridiskā adrese</w:t>
      </w:r>
      <w:r w:rsidR="0001079D">
        <w:rPr>
          <w:rFonts w:ascii="Times New Roman" w:eastAsia="Calibri" w:hAnsi="Times New Roman" w:cs="Times New Roman"/>
          <w:sz w:val="24"/>
          <w:szCs w:val="24"/>
        </w:rPr>
        <w:t xml:space="preserve">, e-pasts rēķina nosūtīšanai un informācija par izsoli, ievērojot, </w:t>
      </w:r>
      <w:r w:rsidR="0001079D" w:rsidRPr="0001079D">
        <w:rPr>
          <w:rFonts w:ascii="Times New Roman" w:eastAsia="Calibri" w:hAnsi="Times New Roman" w:cs="Times New Roman"/>
          <w:sz w:val="24"/>
          <w:szCs w:val="24"/>
        </w:rPr>
        <w:t xml:space="preserve">ka </w:t>
      </w:r>
      <w:r w:rsidR="0001079D" w:rsidRPr="00047D3D">
        <w:rPr>
          <w:rFonts w:ascii="Times New Roman" w:hAnsi="Times New Roman" w:cs="Times New Roman"/>
          <w:sz w:val="24"/>
          <w:szCs w:val="24"/>
        </w:rPr>
        <w:t>elektroniski sagatavots rēķins ir derīgs bez paraksta saskaņā ar likuma „Par grāmatvedību” 7.</w:t>
      </w:r>
      <w:r w:rsidR="0001079D" w:rsidRPr="00047D3D">
        <w:rPr>
          <w:rFonts w:ascii="Times New Roman" w:hAnsi="Times New Roman" w:cs="Times New Roman"/>
          <w:sz w:val="24"/>
          <w:szCs w:val="24"/>
          <w:vertAlign w:val="superscript"/>
        </w:rPr>
        <w:t>1</w:t>
      </w:r>
      <w:r w:rsidR="0001079D" w:rsidRPr="00047D3D">
        <w:rPr>
          <w:rFonts w:ascii="Times New Roman" w:hAnsi="Times New Roman" w:cs="Times New Roman"/>
          <w:sz w:val="24"/>
          <w:szCs w:val="24"/>
        </w:rPr>
        <w:t>pantu un ja uz tā norādīta piezīme „Rēķins ir sagatavots elektroniski un ir derīgs bez paraksta”</w:t>
      </w:r>
      <w:r w:rsidR="0001079D">
        <w:rPr>
          <w:rFonts w:ascii="Times New Roman" w:hAnsi="Times New Roman" w:cs="Times New Roman"/>
          <w:sz w:val="24"/>
          <w:szCs w:val="24"/>
        </w:rPr>
        <w:t>.</w:t>
      </w:r>
    </w:p>
    <w:p w14:paraId="0059B6F0" w14:textId="77777777" w:rsidR="002B136D" w:rsidRPr="002B136D" w:rsidRDefault="002B136D" w:rsidP="00E036DB">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Nomas tiesību pretendenti, kuri nav nosol</w:t>
      </w:r>
      <w:r w:rsidRPr="002B136D">
        <w:rPr>
          <w:rFonts w:ascii="Times New Roman" w:eastAsia="TimesNewRoman" w:hAnsi="Times New Roman" w:cs="Times New Roman"/>
          <w:sz w:val="24"/>
          <w:szCs w:val="24"/>
        </w:rPr>
        <w:t>ī</w:t>
      </w:r>
      <w:r w:rsidRPr="002B136D">
        <w:rPr>
          <w:rFonts w:ascii="Times New Roman" w:eastAsia="Calibri" w:hAnsi="Times New Roman" w:cs="Times New Roman"/>
          <w:sz w:val="24"/>
          <w:szCs w:val="24"/>
        </w:rPr>
        <w:t xml:space="preserve">juši </w:t>
      </w:r>
      <w:r>
        <w:rPr>
          <w:rFonts w:ascii="Times New Roman" w:eastAsia="Calibri" w:hAnsi="Times New Roman" w:cs="Times New Roman"/>
          <w:sz w:val="24"/>
          <w:szCs w:val="24"/>
        </w:rPr>
        <w:t xml:space="preserve">nomas tiesības uz </w:t>
      </w:r>
      <w:r w:rsidR="003E2FF8">
        <w:rPr>
          <w:rFonts w:ascii="Times New Roman" w:eastAsia="Calibri" w:hAnsi="Times New Roman" w:cs="Times New Roman"/>
          <w:sz w:val="24"/>
          <w:szCs w:val="24"/>
        </w:rPr>
        <w:t>Kafejnīcas telpām</w:t>
      </w:r>
      <w:r w:rsidRPr="002B136D">
        <w:rPr>
          <w:rFonts w:ascii="Times New Roman" w:eastAsia="Calibri" w:hAnsi="Times New Roman" w:cs="Times New Roman"/>
          <w:sz w:val="24"/>
          <w:szCs w:val="24"/>
        </w:rPr>
        <w:t>, 10 (desmit) dienu laik</w:t>
      </w:r>
      <w:r w:rsidRPr="002B136D">
        <w:rPr>
          <w:rFonts w:ascii="Times New Roman" w:eastAsia="TimesNewRoman" w:hAnsi="Times New Roman" w:cs="Times New Roman"/>
          <w:sz w:val="24"/>
          <w:szCs w:val="24"/>
        </w:rPr>
        <w:t xml:space="preserve">ā </w:t>
      </w:r>
      <w:r w:rsidRPr="002B136D">
        <w:rPr>
          <w:rFonts w:ascii="Times New Roman" w:eastAsia="Calibri" w:hAnsi="Times New Roman" w:cs="Times New Roman"/>
          <w:sz w:val="24"/>
          <w:szCs w:val="24"/>
        </w:rPr>
        <w:t>p</w:t>
      </w:r>
      <w:r w:rsidRPr="002B136D">
        <w:rPr>
          <w:rFonts w:ascii="Times New Roman" w:eastAsia="TimesNewRoman" w:hAnsi="Times New Roman" w:cs="Times New Roman"/>
          <w:sz w:val="24"/>
          <w:szCs w:val="24"/>
        </w:rPr>
        <w:t>ē</w:t>
      </w:r>
      <w:r w:rsidRPr="002B136D">
        <w:rPr>
          <w:rFonts w:ascii="Times New Roman" w:eastAsia="Calibri" w:hAnsi="Times New Roman" w:cs="Times New Roman"/>
          <w:sz w:val="24"/>
          <w:szCs w:val="24"/>
        </w:rPr>
        <w:t>c izsoles iesniedz Siguldas novada pašvaldībai iesniegumus par nodrošinājuma atmaks</w:t>
      </w:r>
      <w:r w:rsidRPr="002B136D">
        <w:rPr>
          <w:rFonts w:ascii="Times New Roman" w:eastAsia="TimesNewRoman" w:hAnsi="Times New Roman" w:cs="Times New Roman"/>
          <w:sz w:val="24"/>
          <w:szCs w:val="24"/>
        </w:rPr>
        <w:t>ā</w:t>
      </w:r>
      <w:r w:rsidRPr="002B136D">
        <w:rPr>
          <w:rFonts w:ascii="Times New Roman" w:eastAsia="Calibri" w:hAnsi="Times New Roman" w:cs="Times New Roman"/>
          <w:sz w:val="24"/>
          <w:szCs w:val="24"/>
        </w:rPr>
        <w:t>šanu. Nodrošinājums tiek atmaks</w:t>
      </w:r>
      <w:r w:rsidRPr="002B136D">
        <w:rPr>
          <w:rFonts w:ascii="Times New Roman" w:eastAsia="TimesNewRoman" w:hAnsi="Times New Roman" w:cs="Times New Roman"/>
          <w:sz w:val="24"/>
          <w:szCs w:val="24"/>
        </w:rPr>
        <w:t>ā</w:t>
      </w:r>
      <w:r w:rsidRPr="002B136D">
        <w:rPr>
          <w:rFonts w:ascii="Times New Roman" w:eastAsia="Calibri" w:hAnsi="Times New Roman" w:cs="Times New Roman"/>
          <w:sz w:val="24"/>
          <w:szCs w:val="24"/>
        </w:rPr>
        <w:t>ts 10 (desmit) darba dienu laikā</w:t>
      </w:r>
      <w:r w:rsidRPr="002B136D">
        <w:rPr>
          <w:rFonts w:ascii="Times New Roman" w:eastAsia="TimesNewRoman" w:hAnsi="Times New Roman" w:cs="Times New Roman"/>
          <w:sz w:val="24"/>
          <w:szCs w:val="24"/>
        </w:rPr>
        <w:t xml:space="preserve"> </w:t>
      </w:r>
      <w:r w:rsidRPr="002B136D">
        <w:rPr>
          <w:rFonts w:ascii="Times New Roman" w:eastAsia="Calibri" w:hAnsi="Times New Roman" w:cs="Times New Roman"/>
          <w:sz w:val="24"/>
          <w:szCs w:val="24"/>
        </w:rPr>
        <w:t>p</w:t>
      </w:r>
      <w:r w:rsidRPr="002B136D">
        <w:rPr>
          <w:rFonts w:ascii="Times New Roman" w:eastAsia="TimesNewRoman" w:hAnsi="Times New Roman" w:cs="Times New Roman"/>
          <w:sz w:val="24"/>
          <w:szCs w:val="24"/>
        </w:rPr>
        <w:t>ē</w:t>
      </w:r>
      <w:r w:rsidRPr="002B136D">
        <w:rPr>
          <w:rFonts w:ascii="Times New Roman" w:eastAsia="Calibri" w:hAnsi="Times New Roman" w:cs="Times New Roman"/>
          <w:sz w:val="24"/>
          <w:szCs w:val="24"/>
        </w:rPr>
        <w:t>c iesnieguma par nodrošinājuma atmaks</w:t>
      </w:r>
      <w:r w:rsidRPr="002B136D">
        <w:rPr>
          <w:rFonts w:ascii="Times New Roman" w:eastAsia="TimesNewRoman" w:hAnsi="Times New Roman" w:cs="Times New Roman"/>
          <w:sz w:val="24"/>
          <w:szCs w:val="24"/>
        </w:rPr>
        <w:t>ā</w:t>
      </w:r>
      <w:r w:rsidRPr="002B136D">
        <w:rPr>
          <w:rFonts w:ascii="Times New Roman" w:eastAsia="Calibri" w:hAnsi="Times New Roman" w:cs="Times New Roman"/>
          <w:sz w:val="24"/>
          <w:szCs w:val="24"/>
        </w:rPr>
        <w:t>šanu sa</w:t>
      </w:r>
      <w:r w:rsidRPr="002B136D">
        <w:rPr>
          <w:rFonts w:ascii="Times New Roman" w:eastAsia="TimesNewRoman" w:hAnsi="Times New Roman" w:cs="Times New Roman"/>
          <w:sz w:val="24"/>
          <w:szCs w:val="24"/>
        </w:rPr>
        <w:t>ņ</w:t>
      </w:r>
      <w:r w:rsidRPr="002B136D">
        <w:rPr>
          <w:rFonts w:ascii="Times New Roman" w:eastAsia="Calibri" w:hAnsi="Times New Roman" w:cs="Times New Roman"/>
          <w:sz w:val="24"/>
          <w:szCs w:val="24"/>
        </w:rPr>
        <w:t xml:space="preserve">emšanas un izsoles rezultātu apstiprināšanas Siguldas novada pašvaldības domes sēdē. </w:t>
      </w:r>
    </w:p>
    <w:p w14:paraId="0CCBB9C2" w14:textId="2790F37B" w:rsidR="002B136D" w:rsidRPr="002B136D" w:rsidRDefault="003E2FF8" w:rsidP="00E036DB">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Kafejnīcas telpu</w:t>
      </w:r>
      <w:r w:rsidR="002B136D">
        <w:rPr>
          <w:rFonts w:ascii="Times New Roman" w:eastAsia="Calibri" w:hAnsi="Times New Roman" w:cs="Times New Roman"/>
          <w:sz w:val="24"/>
          <w:szCs w:val="24"/>
        </w:rPr>
        <w:t xml:space="preserve"> </w:t>
      </w:r>
      <w:r w:rsidR="002B136D" w:rsidRPr="002B136D">
        <w:rPr>
          <w:rFonts w:ascii="Times New Roman" w:eastAsia="Calibri" w:hAnsi="Times New Roman" w:cs="Times New Roman"/>
          <w:sz w:val="24"/>
          <w:szCs w:val="24"/>
        </w:rPr>
        <w:t xml:space="preserve">nosolītājam, pēc nomas līguma noslēgšanas, </w:t>
      </w:r>
      <w:bookmarkStart w:id="6" w:name="_Hlk512242390"/>
      <w:r w:rsidR="002B136D" w:rsidRPr="002B136D">
        <w:rPr>
          <w:rFonts w:ascii="Times New Roman" w:eastAsia="Calibri" w:hAnsi="Times New Roman" w:cs="Times New Roman"/>
          <w:sz w:val="24"/>
          <w:szCs w:val="24"/>
        </w:rPr>
        <w:t xml:space="preserve">iemaksātais nodrošinājums tiek ieskaitīts nomas maksā. </w:t>
      </w:r>
    </w:p>
    <w:bookmarkEnd w:id="6"/>
    <w:p w14:paraId="7EA1ED2A" w14:textId="77777777" w:rsidR="002B136D" w:rsidRPr="002B136D" w:rsidRDefault="002B136D" w:rsidP="003E2FF8">
      <w:pPr>
        <w:autoSpaceDE w:val="0"/>
        <w:autoSpaceDN w:val="0"/>
        <w:adjustRightInd w:val="0"/>
        <w:spacing w:after="0" w:line="240" w:lineRule="auto"/>
        <w:rPr>
          <w:rFonts w:ascii="Times New Roman" w:eastAsia="Calibri" w:hAnsi="Times New Roman" w:cs="Times New Roman"/>
          <w:b/>
          <w:bCs/>
          <w:sz w:val="24"/>
          <w:szCs w:val="24"/>
        </w:rPr>
      </w:pPr>
    </w:p>
    <w:p w14:paraId="25145A7D" w14:textId="77777777" w:rsidR="002B136D" w:rsidRPr="002B136D" w:rsidRDefault="002B136D" w:rsidP="002B136D">
      <w:pPr>
        <w:autoSpaceDE w:val="0"/>
        <w:autoSpaceDN w:val="0"/>
        <w:adjustRightInd w:val="0"/>
        <w:spacing w:after="0" w:line="240" w:lineRule="auto"/>
        <w:jc w:val="both"/>
        <w:rPr>
          <w:rFonts w:ascii="Times New Roman" w:eastAsia="TimesNewRoman" w:hAnsi="Times New Roman" w:cs="Times New Roman"/>
          <w:sz w:val="24"/>
          <w:szCs w:val="24"/>
        </w:rPr>
      </w:pPr>
    </w:p>
    <w:p w14:paraId="18E029E1" w14:textId="77777777" w:rsidR="002B136D" w:rsidRPr="002B136D" w:rsidRDefault="002B136D" w:rsidP="002B136D">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2B136D">
        <w:rPr>
          <w:rFonts w:ascii="Times New Roman" w:eastAsia="Calibri" w:hAnsi="Times New Roman" w:cs="Times New Roman"/>
          <w:b/>
          <w:bCs/>
          <w:sz w:val="24"/>
          <w:szCs w:val="24"/>
        </w:rPr>
        <w:t>III. Piedāvājumu iesniegšana un izsoles dal</w:t>
      </w:r>
      <w:r w:rsidRPr="002B136D">
        <w:rPr>
          <w:rFonts w:ascii="Times New Roman" w:eastAsia="TimesNewRoman,Bold" w:hAnsi="Times New Roman" w:cs="Times New Roman"/>
          <w:b/>
          <w:bCs/>
          <w:sz w:val="24"/>
          <w:szCs w:val="24"/>
        </w:rPr>
        <w:t>ī</w:t>
      </w:r>
      <w:r w:rsidRPr="002B136D">
        <w:rPr>
          <w:rFonts w:ascii="Times New Roman" w:eastAsia="Calibri" w:hAnsi="Times New Roman" w:cs="Times New Roman"/>
          <w:b/>
          <w:bCs/>
          <w:sz w:val="24"/>
          <w:szCs w:val="24"/>
        </w:rPr>
        <w:t>bnieku re</w:t>
      </w:r>
      <w:r w:rsidRPr="002B136D">
        <w:rPr>
          <w:rFonts w:ascii="Times New Roman" w:eastAsia="TimesNewRoman,Bold" w:hAnsi="Times New Roman" w:cs="Times New Roman"/>
          <w:b/>
          <w:bCs/>
          <w:sz w:val="24"/>
          <w:szCs w:val="24"/>
        </w:rPr>
        <w:t>ģ</w:t>
      </w:r>
      <w:r w:rsidRPr="002B136D">
        <w:rPr>
          <w:rFonts w:ascii="Times New Roman" w:eastAsia="Calibri" w:hAnsi="Times New Roman" w:cs="Times New Roman"/>
          <w:b/>
          <w:bCs/>
          <w:sz w:val="24"/>
          <w:szCs w:val="24"/>
        </w:rPr>
        <w:t>istr</w:t>
      </w:r>
      <w:r w:rsidRPr="002B136D">
        <w:rPr>
          <w:rFonts w:ascii="Times New Roman" w:eastAsia="TimesNewRoman,Bold" w:hAnsi="Times New Roman" w:cs="Times New Roman"/>
          <w:b/>
          <w:bCs/>
          <w:sz w:val="24"/>
          <w:szCs w:val="24"/>
        </w:rPr>
        <w:t>ā</w:t>
      </w:r>
      <w:r w:rsidRPr="002B136D">
        <w:rPr>
          <w:rFonts w:ascii="Times New Roman" w:eastAsia="Calibri" w:hAnsi="Times New Roman" w:cs="Times New Roman"/>
          <w:b/>
          <w:bCs/>
          <w:sz w:val="24"/>
          <w:szCs w:val="24"/>
        </w:rPr>
        <w:t>cija</w:t>
      </w:r>
    </w:p>
    <w:p w14:paraId="6AB3669E" w14:textId="3158D5F5" w:rsidR="002B136D" w:rsidRPr="007B5126" w:rsidRDefault="002B136D" w:rsidP="00E036DB">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 xml:space="preserve">Nomas tiesību </w:t>
      </w:r>
      <w:r w:rsidRPr="001E15B6">
        <w:rPr>
          <w:rFonts w:ascii="Times New Roman" w:eastAsia="Calibri" w:hAnsi="Times New Roman" w:cs="Times New Roman"/>
          <w:sz w:val="24"/>
          <w:szCs w:val="24"/>
        </w:rPr>
        <w:t>pretendentu re</w:t>
      </w:r>
      <w:r w:rsidRPr="001E15B6">
        <w:rPr>
          <w:rFonts w:ascii="Times New Roman" w:eastAsia="TimesNewRoman" w:hAnsi="Times New Roman" w:cs="Times New Roman"/>
          <w:sz w:val="24"/>
          <w:szCs w:val="24"/>
        </w:rPr>
        <w:t>ģ</w:t>
      </w:r>
      <w:r w:rsidRPr="001E15B6">
        <w:rPr>
          <w:rFonts w:ascii="Times New Roman" w:eastAsia="Calibri" w:hAnsi="Times New Roman" w:cs="Times New Roman"/>
          <w:sz w:val="24"/>
          <w:szCs w:val="24"/>
        </w:rPr>
        <w:t>istr</w:t>
      </w:r>
      <w:r w:rsidRPr="001E15B6">
        <w:rPr>
          <w:rFonts w:ascii="Times New Roman" w:eastAsia="TimesNewRoman" w:hAnsi="Times New Roman" w:cs="Times New Roman"/>
          <w:sz w:val="24"/>
          <w:szCs w:val="24"/>
        </w:rPr>
        <w:t>ā</w:t>
      </w:r>
      <w:r w:rsidRPr="001E15B6">
        <w:rPr>
          <w:rFonts w:ascii="Times New Roman" w:eastAsia="Calibri" w:hAnsi="Times New Roman" w:cs="Times New Roman"/>
          <w:sz w:val="24"/>
          <w:szCs w:val="24"/>
        </w:rPr>
        <w:t xml:space="preserve">cija un pieteikuma iesniegšana notiek Siguldas novada pašvaldībā darba dienās no </w:t>
      </w:r>
      <w:r w:rsidRPr="001E15B6">
        <w:rPr>
          <w:rFonts w:ascii="Times New Roman" w:eastAsia="Calibri" w:hAnsi="Times New Roman" w:cs="Times New Roman"/>
          <w:b/>
          <w:sz w:val="24"/>
          <w:szCs w:val="24"/>
        </w:rPr>
        <w:t>2018.</w:t>
      </w:r>
      <w:r w:rsidRPr="0091363D">
        <w:rPr>
          <w:rFonts w:ascii="Times New Roman" w:eastAsia="Calibri" w:hAnsi="Times New Roman" w:cs="Times New Roman"/>
          <w:b/>
          <w:sz w:val="24"/>
          <w:szCs w:val="24"/>
        </w:rPr>
        <w:t xml:space="preserve">gada </w:t>
      </w:r>
      <w:r w:rsidR="00687A9C" w:rsidRPr="0091363D">
        <w:rPr>
          <w:rFonts w:ascii="Times New Roman" w:eastAsia="Calibri" w:hAnsi="Times New Roman" w:cs="Times New Roman"/>
          <w:b/>
          <w:sz w:val="24"/>
          <w:szCs w:val="24"/>
        </w:rPr>
        <w:t>11</w:t>
      </w:r>
      <w:r w:rsidR="00252AAD" w:rsidRPr="0091363D">
        <w:rPr>
          <w:rFonts w:ascii="Times New Roman" w:eastAsia="Calibri" w:hAnsi="Times New Roman" w:cs="Times New Roman"/>
          <w:b/>
          <w:sz w:val="24"/>
          <w:szCs w:val="24"/>
        </w:rPr>
        <w:t>. septembra</w:t>
      </w:r>
      <w:r w:rsidRPr="0091363D">
        <w:rPr>
          <w:rFonts w:ascii="Times New Roman" w:eastAsia="Calibri" w:hAnsi="Times New Roman" w:cs="Times New Roman"/>
          <w:sz w:val="24"/>
          <w:szCs w:val="24"/>
        </w:rPr>
        <w:t xml:space="preserve"> </w:t>
      </w:r>
      <w:r w:rsidRPr="0091363D">
        <w:rPr>
          <w:rFonts w:ascii="Times New Roman" w:eastAsia="Calibri" w:hAnsi="Times New Roman" w:cs="Times New Roman"/>
          <w:b/>
          <w:bCs/>
          <w:sz w:val="24"/>
          <w:szCs w:val="24"/>
        </w:rPr>
        <w:t>l</w:t>
      </w:r>
      <w:r w:rsidRPr="0091363D">
        <w:rPr>
          <w:rFonts w:ascii="Times New Roman" w:eastAsia="TimesNewRoman,Bold" w:hAnsi="Times New Roman" w:cs="Times New Roman"/>
          <w:b/>
          <w:bCs/>
          <w:sz w:val="24"/>
          <w:szCs w:val="24"/>
        </w:rPr>
        <w:t>ī</w:t>
      </w:r>
      <w:r w:rsidRPr="0091363D">
        <w:rPr>
          <w:rFonts w:ascii="Times New Roman" w:eastAsia="Calibri" w:hAnsi="Times New Roman" w:cs="Times New Roman"/>
          <w:b/>
          <w:bCs/>
          <w:sz w:val="24"/>
          <w:szCs w:val="24"/>
        </w:rPr>
        <w:t xml:space="preserve">dz 2018.gada </w:t>
      </w:r>
      <w:r w:rsidR="0091363D" w:rsidRPr="0091363D">
        <w:rPr>
          <w:rFonts w:ascii="Times New Roman" w:eastAsia="Calibri" w:hAnsi="Times New Roman" w:cs="Times New Roman"/>
          <w:b/>
          <w:bCs/>
          <w:sz w:val="24"/>
          <w:szCs w:val="24"/>
        </w:rPr>
        <w:t>20</w:t>
      </w:r>
      <w:r w:rsidR="00252AAD" w:rsidRPr="0091363D">
        <w:rPr>
          <w:rFonts w:ascii="Times New Roman" w:eastAsia="Calibri" w:hAnsi="Times New Roman" w:cs="Times New Roman"/>
          <w:b/>
          <w:bCs/>
          <w:sz w:val="24"/>
          <w:szCs w:val="24"/>
        </w:rPr>
        <w:t>.</w:t>
      </w:r>
      <w:r w:rsidR="00252AAD">
        <w:rPr>
          <w:rFonts w:ascii="Times New Roman" w:eastAsia="Calibri" w:hAnsi="Times New Roman" w:cs="Times New Roman"/>
          <w:b/>
          <w:bCs/>
          <w:sz w:val="24"/>
          <w:szCs w:val="24"/>
        </w:rPr>
        <w:t xml:space="preserve"> septembrim</w:t>
      </w:r>
      <w:r w:rsidRPr="001E15B6">
        <w:rPr>
          <w:rFonts w:ascii="Times New Roman" w:eastAsia="Calibri" w:hAnsi="Times New Roman" w:cs="Times New Roman"/>
          <w:b/>
          <w:bCs/>
          <w:sz w:val="24"/>
          <w:szCs w:val="24"/>
        </w:rPr>
        <w:t xml:space="preserve"> līdz plkst.17:00, </w:t>
      </w:r>
      <w:r w:rsidRPr="001E15B6">
        <w:rPr>
          <w:rFonts w:ascii="Times New Roman" w:eastAsia="Times New Roman" w:hAnsi="Times New Roman" w:cs="Times New Roman"/>
          <w:sz w:val="24"/>
          <w:szCs w:val="24"/>
          <w:u w:val="single"/>
        </w:rPr>
        <w:t>203.kabinetā, Zinātnes ielā 7, Siguldas pagastā, Siguldas novadā</w:t>
      </w:r>
      <w:r w:rsidRPr="001E15B6">
        <w:rPr>
          <w:rFonts w:ascii="Times New Roman" w:eastAsia="Calibri" w:hAnsi="Times New Roman" w:cs="Times New Roman"/>
          <w:sz w:val="24"/>
          <w:szCs w:val="24"/>
        </w:rPr>
        <w:t>. Uzzi</w:t>
      </w:r>
      <w:r w:rsidRPr="001E15B6">
        <w:rPr>
          <w:rFonts w:ascii="Times New Roman" w:eastAsia="TimesNewRoman" w:hAnsi="Times New Roman" w:cs="Times New Roman"/>
          <w:sz w:val="24"/>
          <w:szCs w:val="24"/>
        </w:rPr>
        <w:t>ņ</w:t>
      </w:r>
      <w:r w:rsidRPr="001E15B6">
        <w:rPr>
          <w:rFonts w:ascii="Times New Roman" w:eastAsia="Calibri" w:hAnsi="Times New Roman" w:cs="Times New Roman"/>
          <w:sz w:val="24"/>
          <w:szCs w:val="24"/>
        </w:rPr>
        <w:t xml:space="preserve">as </w:t>
      </w:r>
      <w:bookmarkStart w:id="7" w:name="_Hlk512000009"/>
      <w:r w:rsidRPr="001E15B6">
        <w:rPr>
          <w:rFonts w:ascii="Times New Roman" w:eastAsia="Calibri" w:hAnsi="Times New Roman" w:cs="Times New Roman"/>
          <w:sz w:val="24"/>
          <w:szCs w:val="24"/>
        </w:rPr>
        <w:t xml:space="preserve">pa </w:t>
      </w:r>
      <w:r w:rsidRPr="007B5126">
        <w:rPr>
          <w:rFonts w:ascii="Times New Roman" w:eastAsia="Calibri" w:hAnsi="Times New Roman" w:cs="Times New Roman"/>
          <w:sz w:val="24"/>
          <w:szCs w:val="24"/>
        </w:rPr>
        <w:t>t</w:t>
      </w:r>
      <w:r w:rsidRPr="007B5126">
        <w:rPr>
          <w:rFonts w:ascii="Times New Roman" w:eastAsia="TimesNewRoman" w:hAnsi="Times New Roman" w:cs="Times New Roman"/>
          <w:sz w:val="24"/>
          <w:szCs w:val="24"/>
        </w:rPr>
        <w:t>ā</w:t>
      </w:r>
      <w:r w:rsidRPr="007B5126">
        <w:rPr>
          <w:rFonts w:ascii="Times New Roman" w:eastAsia="Calibri" w:hAnsi="Times New Roman" w:cs="Times New Roman"/>
          <w:sz w:val="24"/>
          <w:szCs w:val="24"/>
        </w:rPr>
        <w:t xml:space="preserve">lruni 28357158 (P/A “Siguldas Attīstības aģentūra” direktore Laura Skrodele). </w:t>
      </w:r>
      <w:bookmarkEnd w:id="7"/>
    </w:p>
    <w:p w14:paraId="7F7498FB" w14:textId="77777777" w:rsidR="002B136D" w:rsidRPr="002B136D" w:rsidRDefault="002B136D" w:rsidP="00E036DB">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B136D">
        <w:rPr>
          <w:rFonts w:ascii="Times New Roman" w:eastAsia="MS Mincho" w:hAnsi="Times New Roman" w:cs="Times New Roman"/>
          <w:sz w:val="24"/>
          <w:szCs w:val="24"/>
        </w:rPr>
        <w:lastRenderedPageBreak/>
        <w:t>Pieteikumu aizpilda saskaņā ar izsoles noteikumu pielikumu</w:t>
      </w:r>
      <w:r w:rsidR="00A42BED">
        <w:rPr>
          <w:rFonts w:ascii="Times New Roman" w:eastAsia="MS Mincho" w:hAnsi="Times New Roman" w:cs="Times New Roman"/>
          <w:sz w:val="24"/>
          <w:szCs w:val="24"/>
        </w:rPr>
        <w:t xml:space="preserve"> Nr.1</w:t>
      </w:r>
      <w:r w:rsidRPr="002B136D">
        <w:rPr>
          <w:rFonts w:ascii="Times New Roman" w:eastAsia="MS Mincho" w:hAnsi="Times New Roman" w:cs="Times New Roman"/>
          <w:sz w:val="24"/>
          <w:szCs w:val="24"/>
        </w:rPr>
        <w:t>.</w:t>
      </w:r>
      <w:r w:rsidRPr="002B136D">
        <w:rPr>
          <w:rFonts w:ascii="Times New Roman" w:eastAsia="Calibri" w:hAnsi="Times New Roman" w:cs="Times New Roman"/>
          <w:b/>
          <w:bCs/>
          <w:sz w:val="24"/>
          <w:szCs w:val="24"/>
        </w:rPr>
        <w:t xml:space="preserve"> </w:t>
      </w:r>
      <w:r w:rsidRPr="002B136D">
        <w:rPr>
          <w:rFonts w:ascii="Times New Roman" w:eastAsia="MS Mincho" w:hAnsi="Times New Roman" w:cs="Times New Roman"/>
          <w:sz w:val="24"/>
          <w:szCs w:val="24"/>
        </w:rPr>
        <w:t>Pieteikumu paraksta nomas tiesību pretendents vai tā pilnvarotā persona.</w:t>
      </w:r>
    </w:p>
    <w:p w14:paraId="371DD05E" w14:textId="77777777" w:rsidR="002B136D" w:rsidRPr="002B136D" w:rsidRDefault="002B136D" w:rsidP="00E036DB">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Vie</w:t>
      </w:r>
      <w:r w:rsidR="00FA2CCB">
        <w:rPr>
          <w:rFonts w:ascii="Times New Roman" w:eastAsia="Calibri" w:hAnsi="Times New Roman" w:cs="Times New Roman"/>
          <w:sz w:val="24"/>
          <w:szCs w:val="24"/>
        </w:rPr>
        <w:t xml:space="preserve">nlaicīgi ar pieteikumu izsolei pretendents </w:t>
      </w:r>
      <w:r w:rsidRPr="002B136D">
        <w:rPr>
          <w:rFonts w:ascii="Times New Roman" w:eastAsia="Calibri" w:hAnsi="Times New Roman" w:cs="Times New Roman"/>
          <w:sz w:val="24"/>
          <w:szCs w:val="24"/>
        </w:rPr>
        <w:t>iesniedz šādus dokumentus:</w:t>
      </w:r>
    </w:p>
    <w:p w14:paraId="0DCF714E" w14:textId="77777777" w:rsidR="002B136D" w:rsidRPr="002B136D" w:rsidRDefault="002B136D" w:rsidP="00E036DB">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B136D">
        <w:rPr>
          <w:rFonts w:ascii="Times New Roman" w:eastAsia="Calibri" w:hAnsi="Times New Roman" w:cs="Times New Roman"/>
          <w:bCs/>
          <w:sz w:val="24"/>
          <w:szCs w:val="24"/>
        </w:rPr>
        <w:t>standartizēt</w:t>
      </w:r>
      <w:r w:rsidR="00A42BED">
        <w:rPr>
          <w:rFonts w:ascii="Times New Roman" w:eastAsia="Calibri" w:hAnsi="Times New Roman" w:cs="Times New Roman"/>
          <w:bCs/>
          <w:sz w:val="24"/>
          <w:szCs w:val="24"/>
        </w:rPr>
        <w:t>u</w:t>
      </w:r>
      <w:r w:rsidRPr="002B136D">
        <w:rPr>
          <w:rFonts w:ascii="Times New Roman" w:eastAsia="Calibri" w:hAnsi="Times New Roman" w:cs="Times New Roman"/>
          <w:bCs/>
          <w:sz w:val="24"/>
          <w:szCs w:val="24"/>
        </w:rPr>
        <w:t xml:space="preserve"> izziņu no Uzņēmumu reģistra reģistriem par aktuālo informāciju, saskaņā ar 2014.gada 3.jūnija Ministru kabineta noteikumiem Nr.277 “Latvijas Republikas Uzņēmumu reģistra informācijas izsniegšanas noteikumi”;</w:t>
      </w:r>
    </w:p>
    <w:p w14:paraId="6A3A77ED" w14:textId="77777777" w:rsidR="002B136D" w:rsidRPr="002B136D" w:rsidRDefault="002B136D" w:rsidP="00E036DB">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B136D">
        <w:rPr>
          <w:rFonts w:ascii="Times New Roman" w:eastAsia="Calibri" w:hAnsi="Times New Roman" w:cs="Times New Roman"/>
          <w:iCs/>
          <w:sz w:val="24"/>
          <w:szCs w:val="24"/>
        </w:rPr>
        <w:t>ja juridisko personu nepārstāv amatpersona ar paraksta tiesībām, juridiskās personas pārstāvis iesniedz pilnvaru, kas apliecina tiesības rīkoties juridiskās personas vārdā;</w:t>
      </w:r>
    </w:p>
    <w:p w14:paraId="6017C0F2" w14:textId="77777777" w:rsidR="002B136D" w:rsidRPr="002B136D" w:rsidRDefault="002B136D" w:rsidP="00E036DB">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B136D">
        <w:rPr>
          <w:rFonts w:ascii="Times New Roman" w:eastAsia="Calibri" w:hAnsi="Times New Roman" w:cs="Times New Roman"/>
          <w:iCs/>
          <w:sz w:val="24"/>
          <w:szCs w:val="24"/>
        </w:rPr>
        <w:t xml:space="preserve">spēkā esošu statūtu norakstu vai izrakstu par pārvaldes institūciju (amatpersonu) kompetences apjomu; </w:t>
      </w:r>
    </w:p>
    <w:p w14:paraId="0A51FBCE" w14:textId="77777777" w:rsidR="00206E02" w:rsidRPr="00FA2CCB" w:rsidRDefault="00054768" w:rsidP="00E036DB">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8" w:name="_Hlk512241398"/>
      <w:bookmarkStart w:id="9" w:name="_Hlk511999347"/>
      <w:r w:rsidRPr="00054768">
        <w:rPr>
          <w:rFonts w:ascii="Times New Roman" w:eastAsia="Calibri" w:hAnsi="Times New Roman" w:cs="Times New Roman"/>
          <w:sz w:val="24"/>
          <w:szCs w:val="24"/>
        </w:rPr>
        <w:t xml:space="preserve">Valsts ieņēmumu dienesta izziņu, kas apliecina, ka nodokļu maksātājam nav </w:t>
      </w:r>
      <w:r w:rsidRPr="00FA2CCB">
        <w:rPr>
          <w:rFonts w:ascii="Times New Roman" w:eastAsia="Calibri" w:hAnsi="Times New Roman" w:cs="Times New Roman"/>
          <w:sz w:val="24"/>
          <w:szCs w:val="24"/>
        </w:rPr>
        <w:t>Valsts ieņēmumu dienesta administrēto nodokļu (nodevu) parāda, kas kopsummā pārsniedz 150,00 euro (izziņa nedrīkst būt izsniegta agrāk kā 1 (vienu) mēnesi pirms izsoles pieteikuma iesniegšanas termiņa beigām);</w:t>
      </w:r>
      <w:bookmarkEnd w:id="8"/>
    </w:p>
    <w:p w14:paraId="0635B2EE" w14:textId="77777777" w:rsidR="00206E02" w:rsidRPr="00FA2CCB" w:rsidRDefault="00FA2CCB" w:rsidP="00E036DB">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10" w:name="_Hlk512329148"/>
      <w:r>
        <w:rPr>
          <w:rFonts w:ascii="Times New Roman" w:eastAsia="Calibri" w:hAnsi="Times New Roman" w:cs="Times New Roman"/>
          <w:sz w:val="24"/>
          <w:szCs w:val="24"/>
        </w:rPr>
        <w:t>a</w:t>
      </w:r>
      <w:r w:rsidRPr="00FA2CCB">
        <w:rPr>
          <w:rFonts w:ascii="Times New Roman" w:eastAsia="Calibri" w:hAnsi="Times New Roman" w:cs="Times New Roman"/>
          <w:sz w:val="24"/>
          <w:szCs w:val="24"/>
        </w:rPr>
        <w:t>pliecinā</w:t>
      </w:r>
      <w:r>
        <w:rPr>
          <w:rFonts w:ascii="Times New Roman" w:eastAsia="Calibri" w:hAnsi="Times New Roman" w:cs="Times New Roman"/>
          <w:sz w:val="24"/>
          <w:szCs w:val="24"/>
        </w:rPr>
        <w:t>jumu</w:t>
      </w:r>
      <w:r w:rsidRPr="00FA2CCB">
        <w:rPr>
          <w:rFonts w:ascii="Times New Roman" w:eastAsia="Calibri" w:hAnsi="Times New Roman" w:cs="Times New Roman"/>
          <w:sz w:val="24"/>
          <w:szCs w:val="24"/>
        </w:rPr>
        <w:t xml:space="preserve">, ka </w:t>
      </w:r>
      <w:r w:rsidRPr="00FA2CCB">
        <w:rPr>
          <w:rFonts w:ascii="Times New Roman" w:eastAsia="Times New Roman" w:hAnsi="Times New Roman" w:cs="Times New Roman"/>
          <w:sz w:val="24"/>
          <w:szCs w:val="24"/>
        </w:rPr>
        <w:t>2015., 2016. un 2017.gadā uzņēmums ir darbojies ar peļņu;</w:t>
      </w:r>
    </w:p>
    <w:bookmarkEnd w:id="10"/>
    <w:p w14:paraId="551E0490" w14:textId="77777777" w:rsidR="002B136D" w:rsidRPr="00FA2CCB" w:rsidRDefault="002B136D" w:rsidP="00E036DB">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A2CCB">
        <w:rPr>
          <w:rFonts w:ascii="Times New Roman" w:eastAsia="Calibri" w:hAnsi="Times New Roman" w:cs="Times New Roman"/>
          <w:sz w:val="24"/>
          <w:szCs w:val="24"/>
        </w:rPr>
        <w:t>kredītiestādes izdotu dokum</w:t>
      </w:r>
      <w:r w:rsidR="00E82D98" w:rsidRPr="00FA2CCB">
        <w:rPr>
          <w:rFonts w:ascii="Times New Roman" w:eastAsia="Calibri" w:hAnsi="Times New Roman" w:cs="Times New Roman"/>
          <w:sz w:val="24"/>
          <w:szCs w:val="24"/>
        </w:rPr>
        <w:t>entu par nodrošinājuma samaksu;</w:t>
      </w:r>
    </w:p>
    <w:p w14:paraId="7BA1F9AD" w14:textId="77777777" w:rsidR="002B136D" w:rsidRPr="00FA2CCB" w:rsidRDefault="002B136D" w:rsidP="00E036DB">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A2CCB">
        <w:rPr>
          <w:rFonts w:ascii="Times New Roman" w:eastAsia="Calibri" w:hAnsi="Times New Roman" w:cs="Times New Roman"/>
          <w:sz w:val="24"/>
          <w:szCs w:val="24"/>
        </w:rPr>
        <w:t>kredītiestādes izdotu dokumentu par dalības maksas samaksu</w:t>
      </w:r>
      <w:bookmarkEnd w:id="9"/>
      <w:r w:rsidR="00E82D98" w:rsidRPr="00FA2CCB">
        <w:rPr>
          <w:rFonts w:ascii="Times New Roman" w:eastAsia="Calibri" w:hAnsi="Times New Roman" w:cs="Times New Roman"/>
          <w:sz w:val="24"/>
          <w:szCs w:val="24"/>
        </w:rPr>
        <w:t>;</w:t>
      </w:r>
    </w:p>
    <w:p w14:paraId="0FF45B3C" w14:textId="77777777" w:rsidR="002B136D" w:rsidRPr="002B136D" w:rsidRDefault="002B136D" w:rsidP="00E036DB">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dokumentu kopijām ir jābūt apliecinātām sas</w:t>
      </w:r>
      <w:r w:rsidR="00FA2CCB">
        <w:rPr>
          <w:rFonts w:ascii="Times New Roman" w:eastAsia="Calibri" w:hAnsi="Times New Roman" w:cs="Times New Roman"/>
          <w:sz w:val="24"/>
          <w:szCs w:val="24"/>
        </w:rPr>
        <w:t>kaņā ar normatīvo aktu prasībām.</w:t>
      </w:r>
    </w:p>
    <w:p w14:paraId="2C5CCA2A" w14:textId="77777777" w:rsidR="002B136D" w:rsidRPr="002B136D" w:rsidRDefault="002B136D" w:rsidP="00E036DB">
      <w:pPr>
        <w:numPr>
          <w:ilvl w:val="0"/>
          <w:numId w:val="12"/>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2B136D">
        <w:rPr>
          <w:rFonts w:ascii="Times New Roman" w:eastAsia="MS Mincho" w:hAnsi="Times New Roman" w:cs="Times New Roman"/>
          <w:sz w:val="24"/>
          <w:szCs w:val="24"/>
        </w:rPr>
        <w:t xml:space="preserve">Persona netiek reģistrēta nomas tiesību pretendentu reģistrācijas lapā: </w:t>
      </w:r>
    </w:p>
    <w:p w14:paraId="7EC47E07" w14:textId="77777777" w:rsidR="002B136D" w:rsidRPr="002B136D" w:rsidRDefault="002B136D" w:rsidP="002B136D">
      <w:pPr>
        <w:widowControl w:val="0"/>
        <w:autoSpaceDE w:val="0"/>
        <w:autoSpaceDN w:val="0"/>
        <w:adjustRightInd w:val="0"/>
        <w:spacing w:after="0" w:line="240" w:lineRule="auto"/>
        <w:ind w:firstLine="426"/>
        <w:jc w:val="both"/>
        <w:rPr>
          <w:rFonts w:ascii="Times New Roman" w:eastAsia="MS Mincho" w:hAnsi="Times New Roman" w:cs="Times New Roman"/>
          <w:sz w:val="24"/>
          <w:szCs w:val="24"/>
        </w:rPr>
      </w:pPr>
      <w:r w:rsidRPr="002B136D">
        <w:rPr>
          <w:rFonts w:ascii="Times New Roman" w:eastAsia="Calibri" w:hAnsi="Times New Roman" w:cs="Times New Roman"/>
          <w:sz w:val="24"/>
          <w:szCs w:val="24"/>
        </w:rPr>
        <w:t>23.</w:t>
      </w:r>
      <w:r w:rsidRPr="002B136D">
        <w:rPr>
          <w:rFonts w:ascii="Times New Roman" w:eastAsia="MS Mincho" w:hAnsi="Times New Roman" w:cs="Times New Roman"/>
          <w:sz w:val="24"/>
          <w:szCs w:val="24"/>
        </w:rPr>
        <w:t xml:space="preserve">1.ja vēl nav iestājies vai ir jau beidzies termiņš nomas tiesību pretendentu reģistrācijai; </w:t>
      </w:r>
    </w:p>
    <w:p w14:paraId="5323CB67" w14:textId="77777777" w:rsidR="002B136D" w:rsidRPr="002B136D" w:rsidRDefault="00A0702E" w:rsidP="002B136D">
      <w:pPr>
        <w:widowControl w:val="0"/>
        <w:autoSpaceDE w:val="0"/>
        <w:autoSpaceDN w:val="0"/>
        <w:adjustRightInd w:val="0"/>
        <w:spacing w:after="0" w:line="240" w:lineRule="auto"/>
        <w:ind w:left="851" w:hanging="425"/>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23.2.ja nav iesniegti </w:t>
      </w:r>
      <w:r w:rsidR="003340A6">
        <w:rPr>
          <w:rFonts w:ascii="Times New Roman" w:eastAsia="MS Mincho" w:hAnsi="Times New Roman" w:cs="Times New Roman"/>
          <w:sz w:val="24"/>
          <w:szCs w:val="24"/>
        </w:rPr>
        <w:t>visi nolikumā minētie</w:t>
      </w:r>
      <w:r w:rsidR="002B136D" w:rsidRPr="002B136D">
        <w:rPr>
          <w:rFonts w:ascii="Times New Roman" w:eastAsia="MS Mincho" w:hAnsi="Times New Roman" w:cs="Times New Roman"/>
          <w:sz w:val="24"/>
          <w:szCs w:val="24"/>
        </w:rPr>
        <w:t xml:space="preserve"> dokumenti vai iesniegtie dokumenti neatbilst izsoles noteikumos noteiktajam.</w:t>
      </w:r>
    </w:p>
    <w:p w14:paraId="1F3F07CF" w14:textId="77777777" w:rsidR="002B136D" w:rsidRPr="002B136D" w:rsidRDefault="002B136D" w:rsidP="00E036DB">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2B136D">
        <w:rPr>
          <w:rFonts w:ascii="Times New Roman" w:eastAsia="MS Mincho" w:hAnsi="Times New Roman" w:cs="Times New Roman"/>
          <w:sz w:val="24"/>
          <w:szCs w:val="24"/>
        </w:rPr>
        <w:t>Reģistrācijai iesniegtie dokumenti nomas tiesību pretendentiem netiek atgriezti.</w:t>
      </w:r>
    </w:p>
    <w:p w14:paraId="501B5E6C" w14:textId="77777777" w:rsidR="002B136D" w:rsidRPr="003A7075" w:rsidRDefault="002B136D" w:rsidP="00E036DB">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2B136D">
        <w:rPr>
          <w:rFonts w:ascii="Times New Roman" w:eastAsia="MS Mincho" w:hAnsi="Times New Roman" w:cs="Times New Roman"/>
          <w:sz w:val="24"/>
          <w:szCs w:val="24"/>
        </w:rPr>
        <w:t xml:space="preserve">Komisija nodrošina nomas tiesību pretendentu reģistrāciju, iekļaujot atsevišķā reģistrā personas, kuras ir izpildījušas visus izsoles nomas tiesību pretendentiem izvirzītos priekšnoteikumus. Katram nomas tiesību pretendentam tiek piešķirts kārtas numurs, izsniegta reģistrācijas </w:t>
      </w:r>
      <w:r w:rsidRPr="003A7075">
        <w:rPr>
          <w:rFonts w:ascii="Times New Roman" w:eastAsia="MS Mincho" w:hAnsi="Times New Roman" w:cs="Times New Roman"/>
          <w:sz w:val="24"/>
          <w:szCs w:val="24"/>
        </w:rPr>
        <w:t>apliecība un numurs. Reģistrācijas apliecība tiek izsniegta pirms izsoles.</w:t>
      </w:r>
    </w:p>
    <w:p w14:paraId="4502475A" w14:textId="623C561F" w:rsidR="002B136D" w:rsidRPr="002B136D" w:rsidRDefault="00AE7054" w:rsidP="00E036DB">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3A7075">
        <w:rPr>
          <w:rFonts w:ascii="Times New Roman" w:eastAsia="MS Mincho" w:hAnsi="Times New Roman" w:cs="Times New Roman"/>
          <w:sz w:val="24"/>
          <w:szCs w:val="24"/>
        </w:rPr>
        <w:t xml:space="preserve">Kafejnīcas telpu </w:t>
      </w:r>
      <w:r w:rsidR="002B136D" w:rsidRPr="003A7075">
        <w:rPr>
          <w:rFonts w:ascii="Times New Roman" w:eastAsia="MS Mincho" w:hAnsi="Times New Roman" w:cs="Times New Roman"/>
          <w:sz w:val="24"/>
          <w:szCs w:val="24"/>
        </w:rPr>
        <w:t>apskate notiek</w:t>
      </w:r>
      <w:r w:rsidR="003D6185" w:rsidRPr="003A7075">
        <w:rPr>
          <w:rFonts w:ascii="Times New Roman" w:eastAsia="MS Mincho" w:hAnsi="Times New Roman" w:cs="Times New Roman"/>
          <w:sz w:val="24"/>
          <w:szCs w:val="24"/>
        </w:rPr>
        <w:t xml:space="preserve"> izsoles noteikumu 17.punktā minētjā laikā,</w:t>
      </w:r>
      <w:r w:rsidR="002B136D" w:rsidRPr="003A7075">
        <w:rPr>
          <w:rFonts w:ascii="Times New Roman" w:eastAsia="MS Mincho" w:hAnsi="Times New Roman" w:cs="Times New Roman"/>
          <w:sz w:val="24"/>
          <w:szCs w:val="24"/>
        </w:rPr>
        <w:t xml:space="preserve"> iepriekš</w:t>
      </w:r>
      <w:r w:rsidR="002B136D" w:rsidRPr="002B136D">
        <w:rPr>
          <w:rFonts w:ascii="Times New Roman" w:eastAsia="MS Mincho" w:hAnsi="Times New Roman" w:cs="Times New Roman"/>
          <w:sz w:val="24"/>
          <w:szCs w:val="24"/>
        </w:rPr>
        <w:t xml:space="preserve"> </w:t>
      </w:r>
      <w:r w:rsidR="00054768">
        <w:rPr>
          <w:rFonts w:ascii="Times New Roman" w:eastAsia="MS Mincho" w:hAnsi="Times New Roman" w:cs="Times New Roman"/>
          <w:sz w:val="24"/>
          <w:szCs w:val="24"/>
        </w:rPr>
        <w:t>nosūtot pi</w:t>
      </w:r>
      <w:r w:rsidR="00252AAD">
        <w:rPr>
          <w:rFonts w:ascii="Times New Roman" w:eastAsia="MS Mincho" w:hAnsi="Times New Roman" w:cs="Times New Roman"/>
          <w:sz w:val="24"/>
          <w:szCs w:val="24"/>
        </w:rPr>
        <w:t xml:space="preserve">eteikumu uz e-pastu: </w:t>
      </w:r>
      <w:hyperlink r:id="rId9" w:history="1">
        <w:r w:rsidR="00A96802" w:rsidRPr="0046455E">
          <w:rPr>
            <w:rStyle w:val="Hipersaite"/>
            <w:rFonts w:ascii="Times New Roman" w:eastAsia="MS Mincho" w:hAnsi="Times New Roman" w:cs="Times New Roman"/>
            <w:sz w:val="24"/>
            <w:szCs w:val="24"/>
          </w:rPr>
          <w:t>aleksis.bondars@sigulda.lv</w:t>
        </w:r>
      </w:hyperlink>
      <w:r w:rsidR="00A96802">
        <w:rPr>
          <w:rFonts w:ascii="Times New Roman" w:eastAsia="MS Mincho" w:hAnsi="Times New Roman" w:cs="Times New Roman"/>
          <w:sz w:val="24"/>
          <w:szCs w:val="24"/>
        </w:rPr>
        <w:t xml:space="preserve">. </w:t>
      </w:r>
    </w:p>
    <w:p w14:paraId="037813AD" w14:textId="77777777" w:rsidR="002B136D" w:rsidRPr="002B136D" w:rsidRDefault="002B136D" w:rsidP="00E036DB">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2B136D">
        <w:rPr>
          <w:rFonts w:ascii="Times New Roman" w:eastAsia="Calibri" w:hAnsi="Times New Roman" w:cs="Times New Roman"/>
          <w:sz w:val="24"/>
          <w:szCs w:val="24"/>
        </w:rPr>
        <w:t xml:space="preserve"> </w:t>
      </w:r>
      <w:r w:rsidRPr="002B136D">
        <w:rPr>
          <w:rFonts w:ascii="Times New Roman" w:eastAsia="MS Mincho" w:hAnsi="Times New Roman" w:cs="Times New Roman"/>
          <w:sz w:val="24"/>
          <w:szCs w:val="24"/>
        </w:rPr>
        <w:t>Komisija ir tiesīga pārbaudīt nomas tiesību pretendentu sniegtās ziņas. Ja tiek atklāts, ka nomas tiesību pretendents ir sniedzis nepatiesu un/vai nepilnīgu informāciju, tas netiek pielaists izsolei.</w:t>
      </w:r>
    </w:p>
    <w:p w14:paraId="30978E5E" w14:textId="77777777" w:rsidR="002B136D" w:rsidRPr="002B136D" w:rsidRDefault="002B136D" w:rsidP="002B136D">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p>
    <w:p w14:paraId="413D80AB" w14:textId="77777777" w:rsidR="002B136D" w:rsidRPr="00047D3D" w:rsidRDefault="002B136D" w:rsidP="002B136D">
      <w:pPr>
        <w:autoSpaceDE w:val="0"/>
        <w:autoSpaceDN w:val="0"/>
        <w:adjustRightInd w:val="0"/>
        <w:spacing w:after="0" w:line="240" w:lineRule="auto"/>
        <w:jc w:val="center"/>
        <w:rPr>
          <w:rFonts w:ascii="Times New Roman" w:eastAsia="Calibri" w:hAnsi="Times New Roman" w:cs="Times New Roman"/>
          <w:b/>
          <w:bCs/>
          <w:sz w:val="24"/>
          <w:szCs w:val="24"/>
        </w:rPr>
      </w:pPr>
      <w:r w:rsidRPr="00047D3D">
        <w:rPr>
          <w:rFonts w:ascii="Times New Roman" w:eastAsia="Calibri" w:hAnsi="Times New Roman" w:cs="Times New Roman"/>
          <w:b/>
          <w:bCs/>
          <w:sz w:val="24"/>
          <w:szCs w:val="24"/>
        </w:rPr>
        <w:t>IV. Izsoles norise</w:t>
      </w:r>
    </w:p>
    <w:p w14:paraId="6F7DF5C3" w14:textId="33753F22" w:rsidR="002B136D" w:rsidRPr="00047D3D" w:rsidRDefault="002B136D" w:rsidP="002B136D">
      <w:pPr>
        <w:numPr>
          <w:ilvl w:val="0"/>
          <w:numId w:val="15"/>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47D3D">
        <w:rPr>
          <w:rFonts w:ascii="Times New Roman" w:eastAsia="Calibri" w:hAnsi="Times New Roman" w:cs="Times New Roman"/>
          <w:iCs/>
          <w:sz w:val="24"/>
          <w:szCs w:val="24"/>
        </w:rPr>
        <w:t xml:space="preserve">Izsole notiks </w:t>
      </w:r>
      <w:r w:rsidRPr="00047D3D">
        <w:rPr>
          <w:rFonts w:ascii="Times New Roman" w:eastAsia="Calibri" w:hAnsi="Times New Roman" w:cs="Times New Roman"/>
          <w:b/>
          <w:bCs/>
          <w:iCs/>
          <w:sz w:val="24"/>
          <w:szCs w:val="24"/>
        </w:rPr>
        <w:t xml:space="preserve">2018.gada </w:t>
      </w:r>
      <w:r w:rsidR="001C53B4" w:rsidRPr="00047D3D">
        <w:rPr>
          <w:rFonts w:ascii="Times New Roman" w:eastAsia="Calibri" w:hAnsi="Times New Roman" w:cs="Times New Roman"/>
          <w:b/>
          <w:bCs/>
          <w:iCs/>
          <w:sz w:val="24"/>
          <w:szCs w:val="24"/>
        </w:rPr>
        <w:t>21</w:t>
      </w:r>
      <w:r w:rsidRPr="00047D3D">
        <w:rPr>
          <w:rFonts w:ascii="Times New Roman" w:eastAsia="Calibri" w:hAnsi="Times New Roman" w:cs="Times New Roman"/>
          <w:b/>
          <w:bCs/>
          <w:iCs/>
          <w:sz w:val="24"/>
          <w:szCs w:val="24"/>
        </w:rPr>
        <w:t>.</w:t>
      </w:r>
      <w:r w:rsidR="00A96802" w:rsidRPr="00047D3D">
        <w:rPr>
          <w:rFonts w:ascii="Times New Roman" w:eastAsia="Calibri" w:hAnsi="Times New Roman" w:cs="Times New Roman"/>
          <w:b/>
          <w:bCs/>
          <w:iCs/>
          <w:sz w:val="24"/>
          <w:szCs w:val="24"/>
        </w:rPr>
        <w:t>septembrī</w:t>
      </w:r>
      <w:r w:rsidRPr="00047D3D">
        <w:rPr>
          <w:rFonts w:ascii="Times New Roman" w:eastAsia="Calibri" w:hAnsi="Times New Roman" w:cs="Times New Roman"/>
          <w:b/>
          <w:bCs/>
          <w:iCs/>
          <w:sz w:val="24"/>
          <w:szCs w:val="24"/>
        </w:rPr>
        <w:t xml:space="preserve"> plkst. 10.</w:t>
      </w:r>
      <w:r w:rsidR="00656FA4" w:rsidRPr="00047D3D">
        <w:rPr>
          <w:rFonts w:ascii="Times New Roman" w:eastAsia="Calibri" w:hAnsi="Times New Roman" w:cs="Times New Roman"/>
          <w:b/>
          <w:bCs/>
          <w:iCs/>
          <w:sz w:val="24"/>
          <w:szCs w:val="24"/>
        </w:rPr>
        <w:t>3</w:t>
      </w:r>
      <w:r w:rsidRPr="00047D3D">
        <w:rPr>
          <w:rFonts w:ascii="Times New Roman" w:eastAsia="Calibri" w:hAnsi="Times New Roman" w:cs="Times New Roman"/>
          <w:b/>
          <w:bCs/>
          <w:iCs/>
          <w:sz w:val="24"/>
          <w:szCs w:val="24"/>
        </w:rPr>
        <w:t>0,</w:t>
      </w:r>
      <w:r w:rsidRPr="00047D3D">
        <w:rPr>
          <w:rFonts w:ascii="Times New Roman" w:eastAsia="Calibri" w:hAnsi="Times New Roman" w:cs="Times New Roman"/>
          <w:iCs/>
          <w:sz w:val="24"/>
          <w:szCs w:val="24"/>
        </w:rPr>
        <w:t xml:space="preserve"> </w:t>
      </w:r>
      <w:r w:rsidRPr="00047D3D">
        <w:rPr>
          <w:rFonts w:ascii="Times New Roman" w:eastAsia="Calibri" w:hAnsi="Times New Roman" w:cs="Times New Roman"/>
          <w:b/>
          <w:iCs/>
          <w:sz w:val="24"/>
          <w:szCs w:val="24"/>
        </w:rPr>
        <w:t xml:space="preserve"> </w:t>
      </w:r>
      <w:r w:rsidR="003E2FF8" w:rsidRPr="00047D3D">
        <w:rPr>
          <w:rFonts w:ascii="Times New Roman" w:eastAsia="Calibri" w:hAnsi="Times New Roman" w:cs="Times New Roman"/>
          <w:b/>
          <w:iCs/>
          <w:sz w:val="24"/>
          <w:szCs w:val="24"/>
        </w:rPr>
        <w:t>Siguldas novada pašvaldības</w:t>
      </w:r>
      <w:r w:rsidR="001C53B4" w:rsidRPr="00047D3D">
        <w:rPr>
          <w:rFonts w:ascii="Times New Roman" w:eastAsia="Calibri" w:hAnsi="Times New Roman" w:cs="Times New Roman"/>
          <w:b/>
          <w:iCs/>
          <w:sz w:val="24"/>
          <w:szCs w:val="24"/>
        </w:rPr>
        <w:t xml:space="preserve"> Siguldas p</w:t>
      </w:r>
      <w:r w:rsidR="00627876" w:rsidRPr="00047D3D">
        <w:rPr>
          <w:rFonts w:ascii="Times New Roman" w:eastAsia="Calibri" w:hAnsi="Times New Roman" w:cs="Times New Roman"/>
          <w:b/>
          <w:iCs/>
          <w:sz w:val="24"/>
          <w:szCs w:val="24"/>
        </w:rPr>
        <w:t>agasta Kultūras nama</w:t>
      </w:r>
      <w:r w:rsidRPr="00047D3D">
        <w:rPr>
          <w:rFonts w:ascii="Times New Roman" w:eastAsia="Calibri" w:hAnsi="Times New Roman" w:cs="Times New Roman"/>
          <w:b/>
          <w:iCs/>
          <w:sz w:val="24"/>
          <w:szCs w:val="24"/>
        </w:rPr>
        <w:t xml:space="preserve"> Deputātu zālē, </w:t>
      </w:r>
      <w:r w:rsidR="003E2FF8" w:rsidRPr="00047D3D">
        <w:rPr>
          <w:rFonts w:ascii="Times New Roman" w:eastAsia="Calibri" w:hAnsi="Times New Roman" w:cs="Times New Roman"/>
          <w:b/>
          <w:iCs/>
          <w:sz w:val="24"/>
          <w:szCs w:val="24"/>
        </w:rPr>
        <w:t>Zinātnes ielā 7</w:t>
      </w:r>
      <w:r w:rsidRPr="00047D3D">
        <w:rPr>
          <w:rFonts w:ascii="Times New Roman" w:eastAsia="Calibri" w:hAnsi="Times New Roman" w:cs="Times New Roman"/>
          <w:b/>
          <w:iCs/>
          <w:sz w:val="24"/>
          <w:szCs w:val="24"/>
        </w:rPr>
        <w:t>, Siguld</w:t>
      </w:r>
      <w:r w:rsidR="001C53B4" w:rsidRPr="00047D3D">
        <w:rPr>
          <w:rFonts w:ascii="Times New Roman" w:eastAsia="Calibri" w:hAnsi="Times New Roman" w:cs="Times New Roman"/>
          <w:b/>
          <w:iCs/>
          <w:sz w:val="24"/>
          <w:szCs w:val="24"/>
        </w:rPr>
        <w:t>as</w:t>
      </w:r>
      <w:r w:rsidR="00627876" w:rsidRPr="00047D3D">
        <w:rPr>
          <w:rFonts w:ascii="Times New Roman" w:eastAsia="Calibri" w:hAnsi="Times New Roman" w:cs="Times New Roman"/>
          <w:b/>
          <w:iCs/>
          <w:sz w:val="24"/>
          <w:szCs w:val="24"/>
        </w:rPr>
        <w:t xml:space="preserve"> </w:t>
      </w:r>
      <w:r w:rsidR="001C53B4" w:rsidRPr="00047D3D">
        <w:rPr>
          <w:rFonts w:ascii="Times New Roman" w:eastAsia="Calibri" w:hAnsi="Times New Roman" w:cs="Times New Roman"/>
          <w:b/>
          <w:iCs/>
          <w:sz w:val="24"/>
          <w:szCs w:val="24"/>
        </w:rPr>
        <w:t>pagastā, Siguldas novadā</w:t>
      </w:r>
      <w:r w:rsidRPr="00047D3D">
        <w:rPr>
          <w:rFonts w:ascii="Times New Roman" w:eastAsia="Calibri" w:hAnsi="Times New Roman" w:cs="Times New Roman"/>
          <w:b/>
          <w:iCs/>
          <w:sz w:val="24"/>
          <w:szCs w:val="24"/>
        </w:rPr>
        <w:t>.</w:t>
      </w:r>
    </w:p>
    <w:p w14:paraId="4E4A2B48" w14:textId="77777777" w:rsidR="002B136D" w:rsidRPr="002B136D" w:rsidRDefault="002B136D" w:rsidP="002B136D">
      <w:pPr>
        <w:numPr>
          <w:ilvl w:val="0"/>
          <w:numId w:val="15"/>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1E15B6">
        <w:rPr>
          <w:rFonts w:ascii="Times New Roman" w:eastAsia="MS Mincho" w:hAnsi="Times New Roman" w:cs="Times New Roman"/>
          <w:iCs/>
          <w:sz w:val="24"/>
          <w:szCs w:val="24"/>
        </w:rPr>
        <w:t>Izsole notiks Komisijas atklātā sēdē, kurā</w:t>
      </w:r>
      <w:r w:rsidRPr="002B136D">
        <w:rPr>
          <w:rFonts w:ascii="Times New Roman" w:eastAsia="MS Mincho" w:hAnsi="Times New Roman" w:cs="Times New Roman"/>
          <w:iCs/>
          <w:sz w:val="24"/>
          <w:szCs w:val="24"/>
        </w:rPr>
        <w:t xml:space="preserve"> var piedalīties jebkurš interesents, netraucējot izsoles gaitu. Izsoles rezultāti tiek publiski paziņoti uzreiz pēc solīšanas pabeigšanas. </w:t>
      </w:r>
    </w:p>
    <w:p w14:paraId="0E6B434C" w14:textId="77777777" w:rsidR="002B136D" w:rsidRPr="002B136D" w:rsidRDefault="002B136D" w:rsidP="002B136D">
      <w:pPr>
        <w:numPr>
          <w:ilvl w:val="0"/>
          <w:numId w:val="15"/>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2B136D">
        <w:rPr>
          <w:rFonts w:ascii="Times New Roman" w:eastAsia="MS Mincho" w:hAnsi="Times New Roman" w:cs="Times New Roman"/>
          <w:iCs/>
          <w:sz w:val="24"/>
          <w:szCs w:val="24"/>
        </w:rPr>
        <w:t>Pirms izsoles sākuma nomas tiesību pretendents vai to pilnvarotās personas izsoles telpā uzrāda pasi vai identifikācijas karti, pilnvarotās personas papildus uzrāda pilnvaru. Nomas tiesību pretendents (pilnvarotais pārstāvis) paraksta rakstveida apliecinājumu par viņa piekrišanu izsoles noteikumiem. Ja nomas tiesību pretendents vai tā pilnvarotā persona izsoles telpā nevar uzrādīt pasi vai identifikācijas karti (pilnvarotā persona arī pilnvaru), tiek uzskatīts, ka nomas tiesību pretendents nav ieradies uz izsoli.</w:t>
      </w:r>
    </w:p>
    <w:p w14:paraId="440181CB" w14:textId="77777777" w:rsidR="002B136D" w:rsidRPr="002B136D" w:rsidRDefault="002B136D" w:rsidP="002B136D">
      <w:pPr>
        <w:numPr>
          <w:ilvl w:val="0"/>
          <w:numId w:val="15"/>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2B136D">
        <w:rPr>
          <w:rFonts w:ascii="Times New Roman" w:eastAsia="MS Mincho" w:hAnsi="Times New Roman" w:cs="Times New Roman"/>
          <w:iCs/>
          <w:sz w:val="24"/>
          <w:szCs w:val="24"/>
        </w:rPr>
        <w:t>Izsoli vada un kārtību izsoles laikā nodrošina izsoles vadītājs.</w:t>
      </w:r>
    </w:p>
    <w:p w14:paraId="08DD11A8" w14:textId="77777777" w:rsidR="002B136D" w:rsidRPr="002B136D" w:rsidRDefault="002B136D" w:rsidP="002B136D">
      <w:pPr>
        <w:numPr>
          <w:ilvl w:val="0"/>
          <w:numId w:val="15"/>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2B136D">
        <w:rPr>
          <w:rFonts w:ascii="Times New Roman" w:eastAsia="MS Mincho" w:hAnsi="Times New Roman" w:cs="Times New Roman"/>
          <w:iCs/>
          <w:sz w:val="24"/>
          <w:szCs w:val="24"/>
        </w:rPr>
        <w:t>Pirms izsoles sākuma izsoles vadītājs pārliecinās par sarakstā iekļauto personu ierašanos, pārbauda reģistrācijas apliecības. Izsoles vadītājs paziņo par izsoles atklāšanu un īsi paskaidro izsoles noteikumus, atbild uz nomas tiesību pretendentu jautājumiem, ja tādi ir.</w:t>
      </w:r>
    </w:p>
    <w:p w14:paraId="23FB0365" w14:textId="77777777" w:rsidR="002B136D" w:rsidRPr="002B136D" w:rsidRDefault="002B136D" w:rsidP="002B136D">
      <w:pPr>
        <w:numPr>
          <w:ilvl w:val="0"/>
          <w:numId w:val="15"/>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2B136D">
        <w:rPr>
          <w:rFonts w:ascii="Times New Roman" w:eastAsia="MS Mincho" w:hAnsi="Times New Roman" w:cs="Times New Roman"/>
          <w:iCs/>
          <w:sz w:val="24"/>
          <w:szCs w:val="24"/>
        </w:rPr>
        <w:t>Izsolei nomas tiesību vairāksolīšanā tiek pielaisti tikai tie nomas tiesību pretendenti, kas izpildījuši izsoles noteikumus.</w:t>
      </w:r>
    </w:p>
    <w:p w14:paraId="6FBDF75B" w14:textId="77777777" w:rsidR="002B136D" w:rsidRPr="003A7075" w:rsidRDefault="002B136D" w:rsidP="002B136D">
      <w:pPr>
        <w:numPr>
          <w:ilvl w:val="0"/>
          <w:numId w:val="15"/>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2B136D">
        <w:rPr>
          <w:rFonts w:ascii="Times New Roman" w:eastAsia="MS Mincho" w:hAnsi="Times New Roman" w:cs="Times New Roman"/>
          <w:iCs/>
          <w:sz w:val="24"/>
          <w:szCs w:val="24"/>
        </w:rPr>
        <w:lastRenderedPageBreak/>
        <w:t>Gadījumā, ja kāds no nomas tiesību pretendentiem, nav ieradies uz izsoli šo noteikumu 2</w:t>
      </w:r>
      <w:r w:rsidR="00656FA4">
        <w:rPr>
          <w:rFonts w:ascii="Times New Roman" w:eastAsia="MS Mincho" w:hAnsi="Times New Roman" w:cs="Times New Roman"/>
          <w:iCs/>
          <w:sz w:val="24"/>
          <w:szCs w:val="24"/>
        </w:rPr>
        <w:t>8</w:t>
      </w:r>
      <w:r w:rsidRPr="002B136D">
        <w:rPr>
          <w:rFonts w:ascii="Times New Roman" w:eastAsia="MS Mincho" w:hAnsi="Times New Roman" w:cs="Times New Roman"/>
          <w:iCs/>
          <w:sz w:val="24"/>
          <w:szCs w:val="24"/>
        </w:rPr>
        <w:t xml:space="preserve">.punktā minētajā vietā un laikā, uzskatāms, ka nomas tiesību pretendents ir atteicies no dalības izsolē un tam neatmaksā samaksāto nodrošinājumu. Ja uz izsoli 15 minūšu laikā pēc izsoles sākuma neierodas neviens no reģistrētajiem nomas tiesību pretendentiem, </w:t>
      </w:r>
      <w:r w:rsidRPr="003A7075">
        <w:rPr>
          <w:rFonts w:ascii="Times New Roman" w:eastAsia="MS Mincho" w:hAnsi="Times New Roman" w:cs="Times New Roman"/>
          <w:iCs/>
          <w:sz w:val="24"/>
          <w:szCs w:val="24"/>
        </w:rPr>
        <w:t>izsole tiek atzīta par nenotikušu.</w:t>
      </w:r>
    </w:p>
    <w:p w14:paraId="65C74AB4" w14:textId="697A51ED" w:rsidR="002B136D" w:rsidRPr="003A7075" w:rsidRDefault="002B136D" w:rsidP="002B136D">
      <w:pPr>
        <w:numPr>
          <w:ilvl w:val="0"/>
          <w:numId w:val="15"/>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3A7075">
        <w:rPr>
          <w:rFonts w:ascii="Times New Roman" w:eastAsia="MS Mincho" w:hAnsi="Times New Roman" w:cs="Times New Roman"/>
          <w:iCs/>
          <w:sz w:val="24"/>
          <w:szCs w:val="24"/>
        </w:rPr>
        <w:t xml:space="preserve">Izsoles vadītājs paziņo </w:t>
      </w:r>
      <w:r w:rsidR="00AE7054" w:rsidRPr="003A7075">
        <w:rPr>
          <w:rFonts w:ascii="Times New Roman" w:eastAsia="MS Mincho" w:hAnsi="Times New Roman" w:cs="Times New Roman"/>
          <w:iCs/>
          <w:sz w:val="24"/>
          <w:szCs w:val="24"/>
        </w:rPr>
        <w:t>Kafejnīcas telpu</w:t>
      </w:r>
      <w:r w:rsidR="00054768" w:rsidRPr="003A7075">
        <w:rPr>
          <w:rFonts w:ascii="Times New Roman" w:eastAsia="MS Mincho" w:hAnsi="Times New Roman" w:cs="Times New Roman"/>
          <w:iCs/>
          <w:sz w:val="24"/>
          <w:szCs w:val="24"/>
        </w:rPr>
        <w:t xml:space="preserve"> </w:t>
      </w:r>
      <w:r w:rsidR="00AE7054" w:rsidRPr="003A7075">
        <w:rPr>
          <w:rFonts w:ascii="Times New Roman" w:eastAsia="MS Mincho" w:hAnsi="Times New Roman" w:cs="Times New Roman"/>
          <w:iCs/>
          <w:sz w:val="24"/>
          <w:szCs w:val="24"/>
        </w:rPr>
        <w:t xml:space="preserve">nosacītā nomas maksas </w:t>
      </w:r>
      <w:r w:rsidRPr="003A7075">
        <w:rPr>
          <w:rFonts w:ascii="Times New Roman" w:eastAsia="MS Mincho" w:hAnsi="Times New Roman" w:cs="Times New Roman"/>
          <w:iCs/>
          <w:sz w:val="24"/>
          <w:szCs w:val="24"/>
        </w:rPr>
        <w:t>apmēru</w:t>
      </w:r>
      <w:r w:rsidR="00054768" w:rsidRPr="003A7075">
        <w:rPr>
          <w:rFonts w:ascii="Times New Roman" w:eastAsia="MS Mincho" w:hAnsi="Times New Roman" w:cs="Times New Roman"/>
          <w:iCs/>
          <w:sz w:val="24"/>
          <w:szCs w:val="24"/>
        </w:rPr>
        <w:t xml:space="preserve"> mēnesī</w:t>
      </w:r>
      <w:r w:rsidRPr="003A7075">
        <w:rPr>
          <w:rFonts w:ascii="Times New Roman" w:eastAsia="MS Mincho" w:hAnsi="Times New Roman" w:cs="Times New Roman"/>
          <w:iCs/>
          <w:sz w:val="24"/>
          <w:szCs w:val="24"/>
        </w:rPr>
        <w:t>, kā arī nosauc izsoles soli.</w:t>
      </w:r>
    </w:p>
    <w:p w14:paraId="25D0866E" w14:textId="1348E182" w:rsidR="0091363D" w:rsidRPr="003A7075" w:rsidRDefault="0091363D" w:rsidP="002B136D">
      <w:pPr>
        <w:numPr>
          <w:ilvl w:val="0"/>
          <w:numId w:val="15"/>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3A7075">
        <w:rPr>
          <w:rFonts w:ascii="Times New Roman" w:eastAsia="Calibri" w:hAnsi="Times New Roman" w:cs="Times New Roman"/>
          <w:bCs/>
          <w:iCs/>
          <w:sz w:val="24"/>
          <w:szCs w:val="24"/>
        </w:rPr>
        <w:t>Ja izsolei piesakās tikai viens nomas tiesību pretendents, izsoli atzīst par notikušu. Iznomātājs ar nomas tiesību pretendentu slēdz nomas līgumu par nomas maksu, kas nav zemāka par izsoles sākumcenu.</w:t>
      </w:r>
    </w:p>
    <w:p w14:paraId="252DD0C2" w14:textId="661DF1C2" w:rsidR="002B136D" w:rsidRPr="001E15B6" w:rsidRDefault="002B136D" w:rsidP="002B136D">
      <w:pPr>
        <w:numPr>
          <w:ilvl w:val="0"/>
          <w:numId w:val="15"/>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1E15B6">
        <w:rPr>
          <w:rFonts w:ascii="Times New Roman" w:eastAsia="MS Mincho" w:hAnsi="Times New Roman" w:cs="Times New Roman"/>
          <w:iCs/>
          <w:sz w:val="24"/>
          <w:szCs w:val="24"/>
        </w:rPr>
        <w:t>Nomas tiesību pretendenti solīšanas procesā paceļ savu numuru. Solīšana notiek pa vienam izsoles solim.</w:t>
      </w:r>
    </w:p>
    <w:p w14:paraId="69AE79C4" w14:textId="77777777" w:rsidR="002B136D" w:rsidRPr="002B136D" w:rsidRDefault="002B136D" w:rsidP="002B136D">
      <w:pPr>
        <w:numPr>
          <w:ilvl w:val="0"/>
          <w:numId w:val="15"/>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1E15B6">
        <w:rPr>
          <w:rFonts w:ascii="Times New Roman" w:eastAsia="MS Mincho" w:hAnsi="Times New Roman" w:cs="Times New Roman"/>
          <w:iCs/>
          <w:sz w:val="24"/>
          <w:szCs w:val="24"/>
        </w:rPr>
        <w:t>Solīšanas laikā izsoles vadītājs atkārto piedāvāto nomas maksu. Ja</w:t>
      </w:r>
      <w:r w:rsidRPr="002B136D">
        <w:rPr>
          <w:rFonts w:ascii="Times New Roman" w:eastAsia="MS Mincho" w:hAnsi="Times New Roman" w:cs="Times New Roman"/>
          <w:iCs/>
          <w:sz w:val="24"/>
          <w:szCs w:val="24"/>
        </w:rPr>
        <w:t xml:space="preserve"> neviens no solītājiem nepiedāvā augstāku nomas maksu, izsoles vadītājs trīs reizes atkārto pēdējo piedāvāto augstāko nomas maksu un fiksē to. Ar to noslēdzas nomas tiesību iegūšanu.</w:t>
      </w:r>
    </w:p>
    <w:p w14:paraId="6582457E" w14:textId="77777777" w:rsidR="002B136D" w:rsidRPr="002B136D" w:rsidRDefault="002B136D" w:rsidP="002B136D">
      <w:pPr>
        <w:numPr>
          <w:ilvl w:val="0"/>
          <w:numId w:val="15"/>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2B136D">
        <w:rPr>
          <w:rFonts w:ascii="Times New Roman" w:eastAsia="MS Mincho" w:hAnsi="Times New Roman" w:cs="Times New Roman"/>
          <w:iCs/>
          <w:sz w:val="24"/>
          <w:szCs w:val="24"/>
        </w:rPr>
        <w:t>Izsolei pilnvaroto pārstāvju darbības izsolē ir saistoša nomas tiesību pretendentiem. Izsoles pilnvaroto pārstāvju atsaukšana vai aizstāšana ar citu izsoles pilnvaroto pārstāvi stājas spēkā ar brīdi, kad tiek iesniegts attiecīgs pārstāvja atsaukšanas vai aizstāšanas dokuments.</w:t>
      </w:r>
    </w:p>
    <w:p w14:paraId="51B0E530" w14:textId="77777777" w:rsidR="002B136D" w:rsidRPr="002B136D" w:rsidRDefault="002B136D" w:rsidP="002B136D">
      <w:pPr>
        <w:numPr>
          <w:ilvl w:val="0"/>
          <w:numId w:val="15"/>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2B136D">
        <w:rPr>
          <w:rFonts w:ascii="Times New Roman" w:eastAsia="MS Mincho" w:hAnsi="Times New Roman" w:cs="Times New Roman"/>
          <w:iCs/>
          <w:sz w:val="24"/>
          <w:szCs w:val="24"/>
        </w:rPr>
        <w:t>Nomas tiesību pretendenti, pēc nosolīšanas, nekavējoties ar savu parakstu apliecina norādītās nomas maksas atbilstību nosolītajai nomas maksai izsoles protokola pielikumā. Ja tas netiek izdarīts, uzskatāms, ka nosolītājs atteicies no nomas tiesībām un viņam netiek atgriezts iemaksātais nodrošinājums.</w:t>
      </w:r>
    </w:p>
    <w:p w14:paraId="0A554A4B" w14:textId="77777777" w:rsidR="002B136D" w:rsidRPr="002B136D" w:rsidRDefault="002B136D" w:rsidP="002B136D">
      <w:pPr>
        <w:numPr>
          <w:ilvl w:val="0"/>
          <w:numId w:val="15"/>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2B136D">
        <w:rPr>
          <w:rFonts w:ascii="Times New Roman" w:eastAsia="MS Mincho" w:hAnsi="Times New Roman" w:cs="Times New Roman"/>
          <w:iCs/>
          <w:sz w:val="24"/>
          <w:szCs w:val="24"/>
        </w:rPr>
        <w:t xml:space="preserve">Komisijas pārstāvis protokolē izsoles gaitu. Izsoles protokolam kā pielikumu pievieno nomas tiesību pretendentu sarakstu. </w:t>
      </w:r>
    </w:p>
    <w:p w14:paraId="050FC949" w14:textId="77777777" w:rsidR="002B136D" w:rsidRPr="002B136D" w:rsidRDefault="002B136D" w:rsidP="002B136D">
      <w:pPr>
        <w:autoSpaceDE w:val="0"/>
        <w:autoSpaceDN w:val="0"/>
        <w:adjustRightInd w:val="0"/>
        <w:spacing w:after="0" w:line="240" w:lineRule="auto"/>
        <w:jc w:val="both"/>
        <w:rPr>
          <w:rFonts w:ascii="Times New Roman" w:eastAsia="Calibri" w:hAnsi="Times New Roman" w:cs="Times New Roman"/>
          <w:sz w:val="24"/>
          <w:szCs w:val="24"/>
        </w:rPr>
      </w:pPr>
    </w:p>
    <w:p w14:paraId="49A9A52C" w14:textId="77777777" w:rsidR="002B136D" w:rsidRPr="002B136D" w:rsidRDefault="002B136D" w:rsidP="002B136D">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2B136D">
        <w:rPr>
          <w:rFonts w:ascii="Times New Roman" w:eastAsia="Calibri" w:hAnsi="Times New Roman" w:cs="Times New Roman"/>
          <w:b/>
          <w:bCs/>
          <w:sz w:val="24"/>
          <w:szCs w:val="24"/>
        </w:rPr>
        <w:t>V. Izsoles rezult</w:t>
      </w:r>
      <w:r w:rsidRPr="002B136D">
        <w:rPr>
          <w:rFonts w:ascii="Times New Roman" w:eastAsia="TimesNewRoman,Bold" w:hAnsi="Times New Roman" w:cs="Times New Roman"/>
          <w:b/>
          <w:bCs/>
          <w:sz w:val="24"/>
          <w:szCs w:val="24"/>
        </w:rPr>
        <w:t>ā</w:t>
      </w:r>
      <w:r w:rsidRPr="002B136D">
        <w:rPr>
          <w:rFonts w:ascii="Times New Roman" w:eastAsia="Calibri" w:hAnsi="Times New Roman" w:cs="Times New Roman"/>
          <w:b/>
          <w:bCs/>
          <w:sz w:val="24"/>
          <w:szCs w:val="24"/>
        </w:rPr>
        <w:t>tu apstiprin</w:t>
      </w:r>
      <w:r w:rsidRPr="002B136D">
        <w:rPr>
          <w:rFonts w:ascii="Times New Roman" w:eastAsia="TimesNewRoman,Bold" w:hAnsi="Times New Roman" w:cs="Times New Roman"/>
          <w:b/>
          <w:bCs/>
          <w:sz w:val="24"/>
          <w:szCs w:val="24"/>
        </w:rPr>
        <w:t>ā</w:t>
      </w:r>
      <w:r w:rsidRPr="002B136D">
        <w:rPr>
          <w:rFonts w:ascii="Times New Roman" w:eastAsia="Calibri" w:hAnsi="Times New Roman" w:cs="Times New Roman"/>
          <w:b/>
          <w:bCs/>
          <w:sz w:val="24"/>
          <w:szCs w:val="24"/>
        </w:rPr>
        <w:t>šana</w:t>
      </w:r>
    </w:p>
    <w:p w14:paraId="0C3276E8" w14:textId="77777777" w:rsidR="002B136D" w:rsidRPr="002B136D" w:rsidRDefault="002B136D" w:rsidP="002B136D">
      <w:pPr>
        <w:widowControl w:val="0"/>
        <w:numPr>
          <w:ilvl w:val="0"/>
          <w:numId w:val="15"/>
        </w:numPr>
        <w:spacing w:after="0" w:line="240" w:lineRule="auto"/>
        <w:contextualSpacing/>
        <w:jc w:val="both"/>
        <w:rPr>
          <w:rFonts w:ascii="Times New Roman" w:eastAsia="Calibri" w:hAnsi="Times New Roman" w:cs="Times New Roman"/>
          <w:iCs/>
          <w:noProof/>
          <w:sz w:val="24"/>
          <w:szCs w:val="24"/>
        </w:rPr>
      </w:pPr>
      <w:r w:rsidRPr="002B136D">
        <w:rPr>
          <w:rFonts w:ascii="Times New Roman" w:eastAsia="Calibri" w:hAnsi="Times New Roman" w:cs="Times New Roman"/>
          <w:iCs/>
          <w:sz w:val="24"/>
          <w:szCs w:val="24"/>
        </w:rPr>
        <w:t>Komisija apstiprina izsoles protokolu ne vēlāk kā 2 (divu) darba dienu laikā pēc izsoles</w:t>
      </w:r>
      <w:r w:rsidRPr="002B136D">
        <w:rPr>
          <w:rFonts w:ascii="Times New Roman" w:eastAsia="Calibri" w:hAnsi="Times New Roman" w:cs="Times New Roman"/>
          <w:iCs/>
          <w:noProof/>
          <w:sz w:val="24"/>
          <w:szCs w:val="24"/>
        </w:rPr>
        <w:t>.</w:t>
      </w:r>
    </w:p>
    <w:p w14:paraId="070867AB" w14:textId="77777777" w:rsidR="002B136D" w:rsidRPr="002B136D" w:rsidRDefault="002B136D" w:rsidP="002B136D">
      <w:pPr>
        <w:numPr>
          <w:ilvl w:val="0"/>
          <w:numId w:val="15"/>
        </w:numPr>
        <w:autoSpaceDE w:val="0"/>
        <w:autoSpaceDN w:val="0"/>
        <w:adjustRightInd w:val="0"/>
        <w:spacing w:after="0" w:line="240" w:lineRule="auto"/>
        <w:jc w:val="both"/>
        <w:rPr>
          <w:rFonts w:ascii="Times New Roman" w:eastAsia="Calibri" w:hAnsi="Times New Roman" w:cs="Times New Roman"/>
          <w:i/>
          <w:sz w:val="24"/>
          <w:szCs w:val="24"/>
        </w:rPr>
      </w:pPr>
      <w:r w:rsidRPr="002B136D">
        <w:rPr>
          <w:rFonts w:ascii="Times New Roman" w:eastAsia="Calibri" w:hAnsi="Times New Roman" w:cs="Times New Roman"/>
          <w:noProof/>
          <w:sz w:val="24"/>
          <w:szCs w:val="24"/>
        </w:rPr>
        <w:t>Izsoles rezultātus apstiprina kārtējā Siguldas novada pašvaldības domes sēdē.</w:t>
      </w:r>
    </w:p>
    <w:p w14:paraId="687DC63D" w14:textId="77777777" w:rsidR="002B136D" w:rsidRPr="002B136D" w:rsidRDefault="002B136D" w:rsidP="002B136D">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Izsole var tikt atzīta par nenotikušu, ja:</w:t>
      </w:r>
    </w:p>
    <w:p w14:paraId="3C2AF810" w14:textId="77777777" w:rsidR="002B136D" w:rsidRPr="001E15B6" w:rsidRDefault="002B136D" w:rsidP="002B136D">
      <w:pPr>
        <w:numPr>
          <w:ilvl w:val="1"/>
          <w:numId w:val="16"/>
        </w:numPr>
        <w:autoSpaceDE w:val="0"/>
        <w:autoSpaceDN w:val="0"/>
        <w:adjustRightInd w:val="0"/>
        <w:spacing w:after="0" w:line="240" w:lineRule="auto"/>
        <w:ind w:left="993" w:hanging="567"/>
        <w:contextualSpacing/>
        <w:jc w:val="both"/>
        <w:rPr>
          <w:rFonts w:ascii="Times New Roman" w:eastAsia="Calibri" w:hAnsi="Times New Roman" w:cs="Times New Roman"/>
          <w:iCs/>
          <w:sz w:val="24"/>
          <w:szCs w:val="24"/>
        </w:rPr>
      </w:pPr>
      <w:r w:rsidRPr="001E15B6">
        <w:rPr>
          <w:rFonts w:ascii="Times New Roman" w:eastAsia="Calibri" w:hAnsi="Times New Roman" w:cs="Times New Roman"/>
          <w:iCs/>
          <w:sz w:val="24"/>
          <w:szCs w:val="24"/>
        </w:rPr>
        <w:t>neviens izsoles dal</w:t>
      </w:r>
      <w:r w:rsidRPr="001E15B6">
        <w:rPr>
          <w:rFonts w:ascii="Times New Roman" w:eastAsia="TimesNewRoman" w:hAnsi="Times New Roman" w:cs="Times New Roman"/>
          <w:iCs/>
          <w:sz w:val="24"/>
          <w:szCs w:val="24"/>
        </w:rPr>
        <w:t>ī</w:t>
      </w:r>
      <w:r w:rsidRPr="001E15B6">
        <w:rPr>
          <w:rFonts w:ascii="Times New Roman" w:eastAsia="Calibri" w:hAnsi="Times New Roman" w:cs="Times New Roman"/>
          <w:iCs/>
          <w:sz w:val="24"/>
          <w:szCs w:val="24"/>
        </w:rPr>
        <w:t>bnieks nav iesniedzis pieteikumu vai uz izsoli nav ieradies neviens izsoles dal</w:t>
      </w:r>
      <w:r w:rsidRPr="001E15B6">
        <w:rPr>
          <w:rFonts w:ascii="Times New Roman" w:eastAsia="TimesNewRoman" w:hAnsi="Times New Roman" w:cs="Times New Roman"/>
          <w:iCs/>
          <w:sz w:val="24"/>
          <w:szCs w:val="24"/>
        </w:rPr>
        <w:t>ī</w:t>
      </w:r>
      <w:r w:rsidRPr="001E15B6">
        <w:rPr>
          <w:rFonts w:ascii="Times New Roman" w:eastAsia="Calibri" w:hAnsi="Times New Roman" w:cs="Times New Roman"/>
          <w:iCs/>
          <w:sz w:val="24"/>
          <w:szCs w:val="24"/>
        </w:rPr>
        <w:t>bnieks;</w:t>
      </w:r>
    </w:p>
    <w:p w14:paraId="320C7146" w14:textId="77777777" w:rsidR="002B136D" w:rsidRPr="001E15B6" w:rsidRDefault="002B136D" w:rsidP="002B136D">
      <w:pPr>
        <w:numPr>
          <w:ilvl w:val="1"/>
          <w:numId w:val="16"/>
        </w:numPr>
        <w:autoSpaceDE w:val="0"/>
        <w:autoSpaceDN w:val="0"/>
        <w:adjustRightInd w:val="0"/>
        <w:spacing w:after="0" w:line="240" w:lineRule="auto"/>
        <w:ind w:left="993" w:hanging="567"/>
        <w:contextualSpacing/>
        <w:jc w:val="both"/>
        <w:rPr>
          <w:rFonts w:ascii="Times New Roman" w:eastAsia="Calibri" w:hAnsi="Times New Roman" w:cs="Times New Roman"/>
          <w:iCs/>
          <w:sz w:val="24"/>
          <w:szCs w:val="24"/>
        </w:rPr>
      </w:pPr>
      <w:r w:rsidRPr="001E15B6">
        <w:rPr>
          <w:rFonts w:ascii="Times New Roman" w:eastAsia="Calibri" w:hAnsi="Times New Roman" w:cs="Times New Roman"/>
          <w:iCs/>
          <w:sz w:val="24"/>
          <w:szCs w:val="24"/>
        </w:rPr>
        <w:t>neviens no izsoles dal</w:t>
      </w:r>
      <w:r w:rsidRPr="001E15B6">
        <w:rPr>
          <w:rFonts w:ascii="Times New Roman" w:eastAsia="TimesNewRoman" w:hAnsi="Times New Roman" w:cs="Times New Roman"/>
          <w:iCs/>
          <w:sz w:val="24"/>
          <w:szCs w:val="24"/>
        </w:rPr>
        <w:t>ī</w:t>
      </w:r>
      <w:r w:rsidRPr="001E15B6">
        <w:rPr>
          <w:rFonts w:ascii="Times New Roman" w:eastAsia="Calibri" w:hAnsi="Times New Roman" w:cs="Times New Roman"/>
          <w:iCs/>
          <w:sz w:val="24"/>
          <w:szCs w:val="24"/>
        </w:rPr>
        <w:t>bniekiem, kurš atz</w:t>
      </w:r>
      <w:r w:rsidRPr="001E15B6">
        <w:rPr>
          <w:rFonts w:ascii="Times New Roman" w:eastAsia="TimesNewRoman" w:hAnsi="Times New Roman" w:cs="Times New Roman"/>
          <w:iCs/>
          <w:sz w:val="24"/>
          <w:szCs w:val="24"/>
        </w:rPr>
        <w:t>ī</w:t>
      </w:r>
      <w:r w:rsidRPr="001E15B6">
        <w:rPr>
          <w:rFonts w:ascii="Times New Roman" w:eastAsia="Calibri" w:hAnsi="Times New Roman" w:cs="Times New Roman"/>
          <w:iCs/>
          <w:sz w:val="24"/>
          <w:szCs w:val="24"/>
        </w:rPr>
        <w:t>ts par nosol</w:t>
      </w:r>
      <w:r w:rsidRPr="001E15B6">
        <w:rPr>
          <w:rFonts w:ascii="Times New Roman" w:eastAsia="TimesNewRoman" w:hAnsi="Times New Roman" w:cs="Times New Roman"/>
          <w:iCs/>
          <w:sz w:val="24"/>
          <w:szCs w:val="24"/>
        </w:rPr>
        <w:t>ī</w:t>
      </w:r>
      <w:r w:rsidRPr="001E15B6">
        <w:rPr>
          <w:rFonts w:ascii="Times New Roman" w:eastAsia="Calibri" w:hAnsi="Times New Roman" w:cs="Times New Roman"/>
          <w:iCs/>
          <w:sz w:val="24"/>
          <w:szCs w:val="24"/>
        </w:rPr>
        <w:t>t</w:t>
      </w:r>
      <w:r w:rsidRPr="001E15B6">
        <w:rPr>
          <w:rFonts w:ascii="Times New Roman" w:eastAsia="TimesNewRoman" w:hAnsi="Times New Roman" w:cs="Times New Roman"/>
          <w:iCs/>
          <w:sz w:val="24"/>
          <w:szCs w:val="24"/>
        </w:rPr>
        <w:t>ā</w:t>
      </w:r>
      <w:r w:rsidRPr="001E15B6">
        <w:rPr>
          <w:rFonts w:ascii="Times New Roman" w:eastAsia="Calibri" w:hAnsi="Times New Roman" w:cs="Times New Roman"/>
          <w:iCs/>
          <w:sz w:val="24"/>
          <w:szCs w:val="24"/>
        </w:rPr>
        <w:t>ju, nenosl</w:t>
      </w:r>
      <w:r w:rsidRPr="001E15B6">
        <w:rPr>
          <w:rFonts w:ascii="Times New Roman" w:eastAsia="TimesNewRoman" w:hAnsi="Times New Roman" w:cs="Times New Roman"/>
          <w:iCs/>
          <w:sz w:val="24"/>
          <w:szCs w:val="24"/>
        </w:rPr>
        <w:t>ē</w:t>
      </w:r>
      <w:r w:rsidRPr="001E15B6">
        <w:rPr>
          <w:rFonts w:ascii="Times New Roman" w:eastAsia="Calibri" w:hAnsi="Times New Roman" w:cs="Times New Roman"/>
          <w:iCs/>
          <w:sz w:val="24"/>
          <w:szCs w:val="24"/>
        </w:rPr>
        <w:t>dz nomas l</w:t>
      </w:r>
      <w:r w:rsidRPr="001E15B6">
        <w:rPr>
          <w:rFonts w:ascii="Times New Roman" w:eastAsia="TimesNewRoman" w:hAnsi="Times New Roman" w:cs="Times New Roman"/>
          <w:iCs/>
          <w:sz w:val="24"/>
          <w:szCs w:val="24"/>
        </w:rPr>
        <w:t>ī</w:t>
      </w:r>
      <w:r w:rsidRPr="001E15B6">
        <w:rPr>
          <w:rFonts w:ascii="Times New Roman" w:eastAsia="Calibri" w:hAnsi="Times New Roman" w:cs="Times New Roman"/>
          <w:iCs/>
          <w:sz w:val="24"/>
          <w:szCs w:val="24"/>
        </w:rPr>
        <w:t>gumu noteiktaj</w:t>
      </w:r>
      <w:r w:rsidRPr="001E15B6">
        <w:rPr>
          <w:rFonts w:ascii="Times New Roman" w:eastAsia="TimesNewRoman" w:hAnsi="Times New Roman" w:cs="Times New Roman"/>
          <w:iCs/>
          <w:sz w:val="24"/>
          <w:szCs w:val="24"/>
        </w:rPr>
        <w:t xml:space="preserve">ā </w:t>
      </w:r>
      <w:r w:rsidRPr="001E15B6">
        <w:rPr>
          <w:rFonts w:ascii="Times New Roman" w:eastAsia="Calibri" w:hAnsi="Times New Roman" w:cs="Times New Roman"/>
          <w:iCs/>
          <w:sz w:val="24"/>
          <w:szCs w:val="24"/>
        </w:rPr>
        <w:t>termi</w:t>
      </w:r>
      <w:r w:rsidRPr="001E15B6">
        <w:rPr>
          <w:rFonts w:ascii="Times New Roman" w:eastAsia="TimesNewRoman" w:hAnsi="Times New Roman" w:cs="Times New Roman"/>
          <w:iCs/>
          <w:sz w:val="24"/>
          <w:szCs w:val="24"/>
        </w:rPr>
        <w:t>ņā</w:t>
      </w:r>
      <w:r w:rsidRPr="001E15B6">
        <w:rPr>
          <w:rFonts w:ascii="Times New Roman" w:eastAsia="Calibri" w:hAnsi="Times New Roman" w:cs="Times New Roman"/>
          <w:iCs/>
          <w:sz w:val="24"/>
          <w:szCs w:val="24"/>
        </w:rPr>
        <w:t>;</w:t>
      </w:r>
    </w:p>
    <w:p w14:paraId="2262483F" w14:textId="77777777" w:rsidR="002B136D" w:rsidRPr="002B136D" w:rsidRDefault="002B136D" w:rsidP="002B136D">
      <w:pPr>
        <w:numPr>
          <w:ilvl w:val="1"/>
          <w:numId w:val="16"/>
        </w:numPr>
        <w:autoSpaceDE w:val="0"/>
        <w:autoSpaceDN w:val="0"/>
        <w:adjustRightInd w:val="0"/>
        <w:spacing w:after="0" w:line="240" w:lineRule="auto"/>
        <w:ind w:left="993" w:hanging="567"/>
        <w:contextualSpacing/>
        <w:jc w:val="both"/>
        <w:rPr>
          <w:rFonts w:ascii="Times New Roman" w:eastAsia="Calibri" w:hAnsi="Times New Roman" w:cs="Times New Roman"/>
          <w:iCs/>
          <w:sz w:val="24"/>
          <w:szCs w:val="24"/>
        </w:rPr>
      </w:pPr>
      <w:r w:rsidRPr="001E15B6">
        <w:rPr>
          <w:rFonts w:ascii="Times New Roman" w:eastAsia="Calibri" w:hAnsi="Times New Roman" w:cs="Times New Roman"/>
          <w:iCs/>
          <w:sz w:val="24"/>
          <w:szCs w:val="24"/>
        </w:rPr>
        <w:t>starp dal</w:t>
      </w:r>
      <w:r w:rsidRPr="001E15B6">
        <w:rPr>
          <w:rFonts w:ascii="Times New Roman" w:eastAsia="TimesNewRoman" w:hAnsi="Times New Roman" w:cs="Times New Roman"/>
          <w:iCs/>
          <w:sz w:val="24"/>
          <w:szCs w:val="24"/>
        </w:rPr>
        <w:t>ī</w:t>
      </w:r>
      <w:r w:rsidRPr="001E15B6">
        <w:rPr>
          <w:rFonts w:ascii="Times New Roman" w:eastAsia="Calibri" w:hAnsi="Times New Roman" w:cs="Times New Roman"/>
          <w:iCs/>
          <w:sz w:val="24"/>
          <w:szCs w:val="24"/>
        </w:rPr>
        <w:t>bniekiem konstat</w:t>
      </w:r>
      <w:r w:rsidRPr="001E15B6">
        <w:rPr>
          <w:rFonts w:ascii="Times New Roman" w:eastAsia="TimesNewRoman" w:hAnsi="Times New Roman" w:cs="Times New Roman"/>
          <w:iCs/>
          <w:sz w:val="24"/>
          <w:szCs w:val="24"/>
        </w:rPr>
        <w:t>ē</w:t>
      </w:r>
      <w:r w:rsidRPr="001E15B6">
        <w:rPr>
          <w:rFonts w:ascii="Times New Roman" w:eastAsia="Calibri" w:hAnsi="Times New Roman" w:cs="Times New Roman"/>
          <w:iCs/>
          <w:sz w:val="24"/>
          <w:szCs w:val="24"/>
        </w:rPr>
        <w:t>ta vienošan</w:t>
      </w:r>
      <w:r w:rsidRPr="001E15B6">
        <w:rPr>
          <w:rFonts w:ascii="Times New Roman" w:eastAsia="TimesNewRoman" w:hAnsi="Times New Roman" w:cs="Times New Roman"/>
          <w:iCs/>
          <w:sz w:val="24"/>
          <w:szCs w:val="24"/>
        </w:rPr>
        <w:t>ā</w:t>
      </w:r>
      <w:r w:rsidRPr="001E15B6">
        <w:rPr>
          <w:rFonts w:ascii="Times New Roman" w:eastAsia="Calibri" w:hAnsi="Times New Roman" w:cs="Times New Roman"/>
          <w:iCs/>
          <w:sz w:val="24"/>
          <w:szCs w:val="24"/>
        </w:rPr>
        <w:t>s</w:t>
      </w:r>
      <w:r w:rsidRPr="002B136D">
        <w:rPr>
          <w:rFonts w:ascii="Times New Roman" w:eastAsia="Calibri" w:hAnsi="Times New Roman" w:cs="Times New Roman"/>
          <w:iCs/>
          <w:sz w:val="24"/>
          <w:szCs w:val="24"/>
        </w:rPr>
        <w:t>, kas ietekm</w:t>
      </w:r>
      <w:r w:rsidRPr="002B136D">
        <w:rPr>
          <w:rFonts w:ascii="Times New Roman" w:eastAsia="TimesNewRoman" w:hAnsi="Times New Roman" w:cs="Times New Roman"/>
          <w:iCs/>
          <w:sz w:val="24"/>
          <w:szCs w:val="24"/>
        </w:rPr>
        <w:t>ē</w:t>
      </w:r>
      <w:r w:rsidRPr="002B136D">
        <w:rPr>
          <w:rFonts w:ascii="Times New Roman" w:eastAsia="Calibri" w:hAnsi="Times New Roman" w:cs="Times New Roman"/>
          <w:iCs/>
          <w:sz w:val="24"/>
          <w:szCs w:val="24"/>
        </w:rPr>
        <w:t>jusi izsoles rezult</w:t>
      </w:r>
      <w:r w:rsidRPr="002B136D">
        <w:rPr>
          <w:rFonts w:ascii="Times New Roman" w:eastAsia="TimesNewRoman" w:hAnsi="Times New Roman" w:cs="Times New Roman"/>
          <w:iCs/>
          <w:sz w:val="24"/>
          <w:szCs w:val="24"/>
        </w:rPr>
        <w:t>ā</w:t>
      </w:r>
      <w:r w:rsidRPr="002B136D">
        <w:rPr>
          <w:rFonts w:ascii="Times New Roman" w:eastAsia="Calibri" w:hAnsi="Times New Roman" w:cs="Times New Roman"/>
          <w:iCs/>
          <w:sz w:val="24"/>
          <w:szCs w:val="24"/>
        </w:rPr>
        <w:t>tus vai t</w:t>
      </w:r>
      <w:r w:rsidRPr="002B136D">
        <w:rPr>
          <w:rFonts w:ascii="Times New Roman" w:eastAsia="TimesNewRoman" w:hAnsi="Times New Roman" w:cs="Times New Roman"/>
          <w:iCs/>
          <w:sz w:val="24"/>
          <w:szCs w:val="24"/>
        </w:rPr>
        <w:t>ā</w:t>
      </w:r>
      <w:r w:rsidRPr="002B136D">
        <w:rPr>
          <w:rFonts w:ascii="Times New Roman" w:eastAsia="Calibri" w:hAnsi="Times New Roman" w:cs="Times New Roman"/>
          <w:iCs/>
          <w:sz w:val="24"/>
          <w:szCs w:val="24"/>
        </w:rPr>
        <w:t>s gaitu;</w:t>
      </w:r>
    </w:p>
    <w:p w14:paraId="2F7A6D1C" w14:textId="2B708487" w:rsidR="002B136D" w:rsidRPr="002B136D" w:rsidRDefault="002B136D" w:rsidP="002B136D">
      <w:pPr>
        <w:numPr>
          <w:ilvl w:val="1"/>
          <w:numId w:val="16"/>
        </w:numPr>
        <w:autoSpaceDE w:val="0"/>
        <w:autoSpaceDN w:val="0"/>
        <w:adjustRightInd w:val="0"/>
        <w:spacing w:after="0" w:line="240" w:lineRule="auto"/>
        <w:ind w:left="993" w:hanging="567"/>
        <w:contextualSpacing/>
        <w:jc w:val="both"/>
        <w:rPr>
          <w:rFonts w:ascii="Times New Roman" w:eastAsia="Calibri" w:hAnsi="Times New Roman" w:cs="Times New Roman"/>
          <w:iCs/>
          <w:sz w:val="24"/>
          <w:szCs w:val="24"/>
        </w:rPr>
      </w:pPr>
      <w:r w:rsidRPr="002B136D">
        <w:rPr>
          <w:rFonts w:ascii="Times New Roman" w:eastAsia="Calibri" w:hAnsi="Times New Roman" w:cs="Times New Roman"/>
          <w:iCs/>
          <w:sz w:val="24"/>
          <w:szCs w:val="24"/>
        </w:rPr>
        <w:t>izsol</w:t>
      </w:r>
      <w:r w:rsidRPr="002B136D">
        <w:rPr>
          <w:rFonts w:ascii="Times New Roman" w:eastAsia="TimesNewRoman" w:hAnsi="Times New Roman" w:cs="Times New Roman"/>
          <w:iCs/>
          <w:sz w:val="24"/>
          <w:szCs w:val="24"/>
        </w:rPr>
        <w:t>ā</w:t>
      </w:r>
      <w:r w:rsidRPr="002B136D">
        <w:rPr>
          <w:rFonts w:ascii="Times New Roman" w:eastAsia="Calibri" w:hAnsi="Times New Roman" w:cs="Times New Roman"/>
          <w:iCs/>
          <w:sz w:val="24"/>
          <w:szCs w:val="24"/>
        </w:rPr>
        <w:t>m</w:t>
      </w:r>
      <w:r w:rsidR="0091363D">
        <w:rPr>
          <w:rFonts w:ascii="Times New Roman" w:eastAsia="Calibri" w:hAnsi="Times New Roman" w:cs="Times New Roman"/>
          <w:iCs/>
          <w:sz w:val="24"/>
          <w:szCs w:val="24"/>
        </w:rPr>
        <w:t xml:space="preserve">o Kafejnīcu telpu </w:t>
      </w:r>
      <w:r w:rsidRPr="002B136D">
        <w:rPr>
          <w:rFonts w:ascii="Times New Roman" w:eastAsia="Calibri" w:hAnsi="Times New Roman" w:cs="Times New Roman"/>
          <w:iCs/>
          <w:sz w:val="24"/>
          <w:szCs w:val="24"/>
        </w:rPr>
        <w:t>nomas ties</w:t>
      </w:r>
      <w:r w:rsidRPr="002B136D">
        <w:rPr>
          <w:rFonts w:ascii="Times New Roman" w:eastAsia="TimesNewRoman" w:hAnsi="Times New Roman" w:cs="Times New Roman"/>
          <w:iCs/>
          <w:sz w:val="24"/>
          <w:szCs w:val="24"/>
        </w:rPr>
        <w:t>ī</w:t>
      </w:r>
      <w:r w:rsidRPr="002B136D">
        <w:rPr>
          <w:rFonts w:ascii="Times New Roman" w:eastAsia="Calibri" w:hAnsi="Times New Roman" w:cs="Times New Roman"/>
          <w:iCs/>
          <w:sz w:val="24"/>
          <w:szCs w:val="24"/>
        </w:rPr>
        <w:t>bas ieg</w:t>
      </w:r>
      <w:r w:rsidRPr="002B136D">
        <w:rPr>
          <w:rFonts w:ascii="Times New Roman" w:eastAsia="TimesNewRoman" w:hAnsi="Times New Roman" w:cs="Times New Roman"/>
          <w:iCs/>
          <w:sz w:val="24"/>
          <w:szCs w:val="24"/>
        </w:rPr>
        <w:t>uvusi</w:t>
      </w:r>
      <w:r w:rsidRPr="002B136D">
        <w:rPr>
          <w:rFonts w:ascii="Times New Roman" w:eastAsia="Calibri" w:hAnsi="Times New Roman" w:cs="Times New Roman"/>
          <w:iCs/>
          <w:sz w:val="24"/>
          <w:szCs w:val="24"/>
        </w:rPr>
        <w:t xml:space="preserve"> persona, kurai nav bijušas ties</w:t>
      </w:r>
      <w:r w:rsidRPr="002B136D">
        <w:rPr>
          <w:rFonts w:ascii="Times New Roman" w:eastAsia="TimesNewRoman" w:hAnsi="Times New Roman" w:cs="Times New Roman"/>
          <w:iCs/>
          <w:sz w:val="24"/>
          <w:szCs w:val="24"/>
        </w:rPr>
        <w:t>ī</w:t>
      </w:r>
      <w:r w:rsidRPr="002B136D">
        <w:rPr>
          <w:rFonts w:ascii="Times New Roman" w:eastAsia="Calibri" w:hAnsi="Times New Roman" w:cs="Times New Roman"/>
          <w:iCs/>
          <w:sz w:val="24"/>
          <w:szCs w:val="24"/>
        </w:rPr>
        <w:t>bas piedal</w:t>
      </w:r>
      <w:r w:rsidRPr="002B136D">
        <w:rPr>
          <w:rFonts w:ascii="Times New Roman" w:eastAsia="TimesNewRoman" w:hAnsi="Times New Roman" w:cs="Times New Roman"/>
          <w:iCs/>
          <w:sz w:val="24"/>
          <w:szCs w:val="24"/>
        </w:rPr>
        <w:t>ī</w:t>
      </w:r>
      <w:r w:rsidRPr="002B136D">
        <w:rPr>
          <w:rFonts w:ascii="Times New Roman" w:eastAsia="Calibri" w:hAnsi="Times New Roman" w:cs="Times New Roman"/>
          <w:iCs/>
          <w:sz w:val="24"/>
          <w:szCs w:val="24"/>
        </w:rPr>
        <w:t>ties izsol</w:t>
      </w:r>
      <w:r w:rsidRPr="002B136D">
        <w:rPr>
          <w:rFonts w:ascii="Times New Roman" w:eastAsia="TimesNewRoman" w:hAnsi="Times New Roman" w:cs="Times New Roman"/>
          <w:iCs/>
          <w:sz w:val="24"/>
          <w:szCs w:val="24"/>
        </w:rPr>
        <w:t>ē</w:t>
      </w:r>
      <w:r w:rsidRPr="002B136D">
        <w:rPr>
          <w:rFonts w:ascii="Times New Roman" w:eastAsia="Calibri" w:hAnsi="Times New Roman" w:cs="Times New Roman"/>
          <w:iCs/>
          <w:sz w:val="24"/>
          <w:szCs w:val="24"/>
        </w:rPr>
        <w:t>.</w:t>
      </w:r>
    </w:p>
    <w:p w14:paraId="06B884F2" w14:textId="77777777" w:rsidR="002B136D" w:rsidRPr="002B136D" w:rsidRDefault="002B136D" w:rsidP="002B136D">
      <w:pPr>
        <w:autoSpaceDE w:val="0"/>
        <w:autoSpaceDN w:val="0"/>
        <w:adjustRightInd w:val="0"/>
        <w:spacing w:after="0" w:line="240" w:lineRule="auto"/>
        <w:jc w:val="both"/>
        <w:rPr>
          <w:rFonts w:ascii="Times New Roman" w:eastAsia="Calibri" w:hAnsi="Times New Roman" w:cs="Times New Roman"/>
          <w:sz w:val="24"/>
          <w:szCs w:val="24"/>
        </w:rPr>
      </w:pPr>
    </w:p>
    <w:p w14:paraId="6FD0ED1C" w14:textId="77777777" w:rsidR="002B136D" w:rsidRPr="002B136D" w:rsidRDefault="002B136D" w:rsidP="002B136D">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2B136D">
        <w:rPr>
          <w:rFonts w:ascii="Times New Roman" w:eastAsia="Calibri" w:hAnsi="Times New Roman" w:cs="Times New Roman"/>
          <w:b/>
          <w:bCs/>
          <w:sz w:val="24"/>
          <w:szCs w:val="24"/>
        </w:rPr>
        <w:t>VI. Nomas l</w:t>
      </w:r>
      <w:r w:rsidRPr="002B136D">
        <w:rPr>
          <w:rFonts w:ascii="Times New Roman" w:eastAsia="TimesNewRoman,Bold" w:hAnsi="Times New Roman" w:cs="Times New Roman"/>
          <w:b/>
          <w:bCs/>
          <w:sz w:val="24"/>
          <w:szCs w:val="24"/>
        </w:rPr>
        <w:t>ī</w:t>
      </w:r>
      <w:r w:rsidRPr="002B136D">
        <w:rPr>
          <w:rFonts w:ascii="Times New Roman" w:eastAsia="Calibri" w:hAnsi="Times New Roman" w:cs="Times New Roman"/>
          <w:b/>
          <w:bCs/>
          <w:sz w:val="24"/>
          <w:szCs w:val="24"/>
        </w:rPr>
        <w:t>guma nosl</w:t>
      </w:r>
      <w:r w:rsidRPr="002B136D">
        <w:rPr>
          <w:rFonts w:ascii="Times New Roman" w:eastAsia="TimesNewRoman,Bold" w:hAnsi="Times New Roman" w:cs="Times New Roman"/>
          <w:b/>
          <w:bCs/>
          <w:sz w:val="24"/>
          <w:szCs w:val="24"/>
        </w:rPr>
        <w:t>ē</w:t>
      </w:r>
      <w:r w:rsidRPr="002B136D">
        <w:rPr>
          <w:rFonts w:ascii="Times New Roman" w:eastAsia="Calibri" w:hAnsi="Times New Roman" w:cs="Times New Roman"/>
          <w:b/>
          <w:bCs/>
          <w:sz w:val="24"/>
          <w:szCs w:val="24"/>
        </w:rPr>
        <w:t>gšana</w:t>
      </w:r>
    </w:p>
    <w:p w14:paraId="3D254A07" w14:textId="77777777" w:rsidR="002B136D" w:rsidRPr="002B136D" w:rsidRDefault="002B136D" w:rsidP="002B136D">
      <w:pPr>
        <w:numPr>
          <w:ilvl w:val="0"/>
          <w:numId w:val="15"/>
        </w:numPr>
        <w:tabs>
          <w:tab w:val="left" w:pos="1620"/>
        </w:tabs>
        <w:spacing w:after="0" w:line="240" w:lineRule="auto"/>
        <w:contextualSpacing/>
        <w:jc w:val="both"/>
        <w:rPr>
          <w:rFonts w:ascii="Times New Roman" w:eastAsia="Calibri" w:hAnsi="Times New Roman" w:cs="Times New Roman"/>
          <w:i/>
          <w:iCs/>
          <w:strike/>
          <w:sz w:val="24"/>
          <w:szCs w:val="24"/>
        </w:rPr>
      </w:pPr>
      <w:r w:rsidRPr="002B136D">
        <w:rPr>
          <w:rFonts w:ascii="Times New Roman" w:eastAsia="Calibri" w:hAnsi="Times New Roman" w:cs="Times New Roman"/>
          <w:iCs/>
          <w:sz w:val="24"/>
          <w:szCs w:val="24"/>
        </w:rPr>
        <w:t>Nosolītājs 7 (septiņu) darba dienu laikā no izsoles rezultātu apstiprināšanas/ mutiskas izsoles rezultātu paziņošanas slēdz nomas līgumu (pielikums</w:t>
      </w:r>
      <w:r w:rsidR="00241900">
        <w:rPr>
          <w:rFonts w:ascii="Times New Roman" w:eastAsia="Calibri" w:hAnsi="Times New Roman" w:cs="Times New Roman"/>
          <w:iCs/>
          <w:sz w:val="24"/>
          <w:szCs w:val="24"/>
        </w:rPr>
        <w:t xml:space="preserve"> Nr.3</w:t>
      </w:r>
      <w:r w:rsidRPr="002B136D">
        <w:rPr>
          <w:rFonts w:ascii="Times New Roman" w:eastAsia="Calibri" w:hAnsi="Times New Roman" w:cs="Times New Roman"/>
          <w:iCs/>
          <w:sz w:val="24"/>
          <w:szCs w:val="24"/>
        </w:rPr>
        <w:t xml:space="preserve">) vai rakstiski paziņo par atteikumu slēgt nomas līgumu. </w:t>
      </w:r>
    </w:p>
    <w:p w14:paraId="5A95B5F3" w14:textId="77777777" w:rsidR="002B136D" w:rsidRPr="002B136D" w:rsidRDefault="003E2FF8" w:rsidP="002B136D">
      <w:pPr>
        <w:numPr>
          <w:ilvl w:val="0"/>
          <w:numId w:val="15"/>
        </w:numPr>
        <w:tabs>
          <w:tab w:val="left" w:pos="162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Kafejnīcas telpas</w:t>
      </w:r>
      <w:r w:rsidR="00054768">
        <w:rPr>
          <w:rFonts w:ascii="Times New Roman" w:eastAsia="Calibri" w:hAnsi="Times New Roman" w:cs="Times New Roman"/>
          <w:sz w:val="24"/>
          <w:szCs w:val="24"/>
        </w:rPr>
        <w:t xml:space="preserve"> </w:t>
      </w:r>
      <w:r w:rsidR="002B136D" w:rsidRPr="002B136D">
        <w:rPr>
          <w:rFonts w:ascii="Times New Roman" w:eastAsia="Calibri" w:hAnsi="Times New Roman" w:cs="Times New Roman"/>
          <w:sz w:val="24"/>
          <w:szCs w:val="24"/>
        </w:rPr>
        <w:t>tiek nodot</w:t>
      </w:r>
      <w:r>
        <w:rPr>
          <w:rFonts w:ascii="Times New Roman" w:eastAsia="Calibri" w:hAnsi="Times New Roman" w:cs="Times New Roman"/>
          <w:sz w:val="24"/>
          <w:szCs w:val="24"/>
        </w:rPr>
        <w:t>a</w:t>
      </w:r>
      <w:r w:rsidR="00054768">
        <w:rPr>
          <w:rFonts w:ascii="Times New Roman" w:eastAsia="Calibri" w:hAnsi="Times New Roman" w:cs="Times New Roman"/>
          <w:sz w:val="24"/>
          <w:szCs w:val="24"/>
        </w:rPr>
        <w:t>s</w:t>
      </w:r>
      <w:r w:rsidR="002B136D" w:rsidRPr="002B136D">
        <w:rPr>
          <w:rFonts w:ascii="Times New Roman" w:eastAsia="Calibri" w:hAnsi="Times New Roman" w:cs="Times New Roman"/>
          <w:sz w:val="24"/>
          <w:szCs w:val="24"/>
        </w:rPr>
        <w:t xml:space="preserve"> nomniekam ar pieņemšanas - nodošanas aktu.</w:t>
      </w:r>
    </w:p>
    <w:p w14:paraId="3C720917" w14:textId="77777777" w:rsidR="002B136D" w:rsidRPr="002B136D" w:rsidRDefault="00D53569" w:rsidP="002B136D">
      <w:pPr>
        <w:numPr>
          <w:ilvl w:val="0"/>
          <w:numId w:val="15"/>
        </w:numPr>
        <w:tabs>
          <w:tab w:val="left" w:pos="162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Ja nosolītājs noteikumos </w:t>
      </w:r>
      <w:r w:rsidR="002B136D" w:rsidRPr="002B136D">
        <w:rPr>
          <w:rFonts w:ascii="Times New Roman" w:eastAsia="Calibri" w:hAnsi="Times New Roman" w:cs="Times New Roman"/>
          <w:sz w:val="24"/>
          <w:szCs w:val="24"/>
        </w:rPr>
        <w:t xml:space="preserve">norādītajā termiņā neparaksta </w:t>
      </w:r>
      <w:r w:rsidR="003E2FF8">
        <w:rPr>
          <w:rFonts w:ascii="Times New Roman" w:eastAsia="Calibri" w:hAnsi="Times New Roman" w:cs="Times New Roman"/>
          <w:sz w:val="24"/>
          <w:szCs w:val="24"/>
        </w:rPr>
        <w:t>Kafejnīcas telpu</w:t>
      </w:r>
      <w:r w:rsidR="00054768">
        <w:rPr>
          <w:rFonts w:ascii="Times New Roman" w:eastAsia="Calibri" w:hAnsi="Times New Roman" w:cs="Times New Roman"/>
          <w:sz w:val="24"/>
          <w:szCs w:val="24"/>
        </w:rPr>
        <w:t xml:space="preserve"> </w:t>
      </w:r>
      <w:r w:rsidR="002B136D" w:rsidRPr="002B136D">
        <w:rPr>
          <w:rFonts w:ascii="Times New Roman" w:eastAsia="Calibri" w:hAnsi="Times New Roman" w:cs="Times New Roman"/>
          <w:sz w:val="24"/>
          <w:szCs w:val="24"/>
        </w:rPr>
        <w:t xml:space="preserve">nomas līgumu, tas zaudē iemaksāto nodrošinājumu. </w:t>
      </w:r>
    </w:p>
    <w:p w14:paraId="7DD37AB6" w14:textId="08B3E4D2" w:rsidR="002B136D" w:rsidRPr="002B136D" w:rsidRDefault="002B136D" w:rsidP="002B136D">
      <w:pPr>
        <w:numPr>
          <w:ilvl w:val="0"/>
          <w:numId w:val="15"/>
        </w:numPr>
        <w:tabs>
          <w:tab w:val="left" w:pos="1620"/>
        </w:tabs>
        <w:spacing w:after="0" w:line="240" w:lineRule="auto"/>
        <w:jc w:val="both"/>
        <w:rPr>
          <w:rFonts w:ascii="Times New Roman" w:eastAsia="Calibri" w:hAnsi="Times New Roman" w:cs="Times New Roman"/>
          <w:sz w:val="24"/>
          <w:szCs w:val="24"/>
        </w:rPr>
      </w:pPr>
      <w:r w:rsidRPr="002B136D">
        <w:rPr>
          <w:rFonts w:ascii="Times New Roman" w:eastAsia="MS Mincho" w:hAnsi="Times New Roman" w:cs="Times New Roman"/>
          <w:sz w:val="24"/>
          <w:szCs w:val="24"/>
        </w:rPr>
        <w:t xml:space="preserve">Noteikumu 47. punktā minētajā gadījumā, Iznomātājs uzaicina nomas tiesību pretendentu, kurš nosolījis nākamo augstāko </w:t>
      </w:r>
      <w:r w:rsidR="003E2FF8">
        <w:rPr>
          <w:rFonts w:ascii="Times New Roman" w:eastAsia="MS Mincho" w:hAnsi="Times New Roman" w:cs="Times New Roman"/>
          <w:sz w:val="24"/>
          <w:szCs w:val="24"/>
        </w:rPr>
        <w:t>Kafejnīcas telpu</w:t>
      </w:r>
      <w:r w:rsidR="00054768">
        <w:rPr>
          <w:rFonts w:ascii="Times New Roman" w:eastAsia="MS Mincho" w:hAnsi="Times New Roman" w:cs="Times New Roman"/>
          <w:sz w:val="24"/>
          <w:szCs w:val="24"/>
        </w:rPr>
        <w:t xml:space="preserve"> </w:t>
      </w:r>
      <w:r w:rsidRPr="002B136D">
        <w:rPr>
          <w:rFonts w:ascii="Times New Roman" w:eastAsia="MS Mincho" w:hAnsi="Times New Roman" w:cs="Times New Roman"/>
          <w:sz w:val="24"/>
          <w:szCs w:val="24"/>
        </w:rPr>
        <w:t xml:space="preserve">nomas maksu, noslēgt </w:t>
      </w:r>
      <w:r w:rsidR="00AE7054">
        <w:rPr>
          <w:rFonts w:ascii="Times New Roman" w:eastAsia="MS Mincho" w:hAnsi="Times New Roman" w:cs="Times New Roman"/>
          <w:sz w:val="24"/>
          <w:szCs w:val="24"/>
        </w:rPr>
        <w:t>Kafejnīcas telpu</w:t>
      </w:r>
      <w:r w:rsidR="00A273C8">
        <w:rPr>
          <w:rFonts w:ascii="Times New Roman" w:eastAsia="MS Mincho" w:hAnsi="Times New Roman" w:cs="Times New Roman"/>
          <w:sz w:val="24"/>
          <w:szCs w:val="24"/>
        </w:rPr>
        <w:t xml:space="preserve"> </w:t>
      </w:r>
      <w:r w:rsidRPr="002B136D">
        <w:rPr>
          <w:rFonts w:ascii="Times New Roman" w:eastAsia="MS Mincho" w:hAnsi="Times New Roman" w:cs="Times New Roman"/>
          <w:sz w:val="24"/>
          <w:szCs w:val="24"/>
        </w:rPr>
        <w:t>nomas līgumu (pielikums</w:t>
      </w:r>
      <w:r w:rsidR="00241900">
        <w:rPr>
          <w:rFonts w:ascii="Times New Roman" w:eastAsia="MS Mincho" w:hAnsi="Times New Roman" w:cs="Times New Roman"/>
          <w:sz w:val="24"/>
          <w:szCs w:val="24"/>
        </w:rPr>
        <w:t xml:space="preserve"> Nr.3</w:t>
      </w:r>
      <w:r w:rsidRPr="002B136D">
        <w:rPr>
          <w:rFonts w:ascii="Times New Roman" w:eastAsia="MS Mincho" w:hAnsi="Times New Roman" w:cs="Times New Roman"/>
          <w:sz w:val="24"/>
          <w:szCs w:val="24"/>
        </w:rPr>
        <w:t xml:space="preserve">) </w:t>
      </w:r>
      <w:r w:rsidR="0001079D">
        <w:rPr>
          <w:rFonts w:ascii="Times New Roman" w:eastAsia="Calibri" w:hAnsi="Times New Roman" w:cs="Times New Roman"/>
          <w:sz w:val="24"/>
          <w:szCs w:val="24"/>
        </w:rPr>
        <w:t xml:space="preserve">2018.gada 20.februāra </w:t>
      </w:r>
      <w:r w:rsidR="0001079D" w:rsidRPr="002B136D">
        <w:rPr>
          <w:rFonts w:ascii="Times New Roman" w:eastAsia="Times New Roman" w:hAnsi="Times New Roman" w:cs="Times New Roman"/>
          <w:sz w:val="24"/>
          <w:szCs w:val="24"/>
          <w:lang w:eastAsia="lv-LV" w:bidi="lo-LA"/>
        </w:rPr>
        <w:t>Ministru kabineta noteikumus Nr.</w:t>
      </w:r>
      <w:r w:rsidR="0001079D">
        <w:rPr>
          <w:rFonts w:ascii="Times New Roman" w:eastAsia="Times New Roman" w:hAnsi="Times New Roman" w:cs="Times New Roman"/>
          <w:sz w:val="24"/>
          <w:szCs w:val="24"/>
          <w:lang w:eastAsia="lv-LV" w:bidi="lo-LA"/>
        </w:rPr>
        <w:t>97</w:t>
      </w:r>
      <w:r w:rsidR="0001079D" w:rsidRPr="002B136D">
        <w:rPr>
          <w:rFonts w:ascii="Times New Roman" w:eastAsia="Times New Roman" w:hAnsi="Times New Roman" w:cs="Times New Roman"/>
          <w:sz w:val="24"/>
          <w:szCs w:val="24"/>
          <w:lang w:eastAsia="lv-LV" w:bidi="lo-LA"/>
        </w:rPr>
        <w:t xml:space="preserve"> </w:t>
      </w:r>
      <w:r w:rsidR="0001079D" w:rsidRPr="002B136D">
        <w:rPr>
          <w:rFonts w:ascii="Times New Roman" w:eastAsia="Calibri" w:hAnsi="Times New Roman" w:cs="Times New Roman"/>
          <w:sz w:val="24"/>
          <w:szCs w:val="24"/>
        </w:rPr>
        <w:t>“</w:t>
      </w:r>
      <w:r w:rsidR="0001079D">
        <w:rPr>
          <w:rFonts w:ascii="Times New Roman" w:eastAsia="Calibri" w:hAnsi="Times New Roman" w:cs="Times New Roman"/>
          <w:sz w:val="24"/>
          <w:szCs w:val="24"/>
        </w:rPr>
        <w:t>Publiskas personas mantas iznomāšanas noteikumi</w:t>
      </w:r>
      <w:r w:rsidR="0001079D" w:rsidRPr="002B136D">
        <w:rPr>
          <w:rFonts w:ascii="Times New Roman" w:eastAsia="Calibri" w:hAnsi="Times New Roman" w:cs="Times New Roman"/>
          <w:sz w:val="24"/>
          <w:szCs w:val="24"/>
        </w:rPr>
        <w:t>”</w:t>
      </w:r>
      <w:r w:rsidRPr="002B136D">
        <w:rPr>
          <w:rFonts w:ascii="Times New Roman" w:eastAsia="Calibri" w:hAnsi="Times New Roman" w:cs="Times New Roman"/>
          <w:iCs/>
          <w:sz w:val="24"/>
          <w:szCs w:val="24"/>
        </w:rPr>
        <w:t xml:space="preserve"> noteiktajā kārtībā</w:t>
      </w:r>
      <w:r w:rsidRPr="002B136D">
        <w:rPr>
          <w:rFonts w:ascii="Times New Roman" w:eastAsia="MS Mincho" w:hAnsi="Times New Roman" w:cs="Times New Roman"/>
          <w:sz w:val="24"/>
          <w:szCs w:val="24"/>
        </w:rPr>
        <w:t>. Ja uzaicinātais nomas tiesību pretendents</w:t>
      </w:r>
      <w:r w:rsidRPr="002B136D">
        <w:rPr>
          <w:rFonts w:ascii="Times New Roman" w:eastAsia="Calibri" w:hAnsi="Times New Roman" w:cs="Times New Roman"/>
          <w:iCs/>
          <w:sz w:val="24"/>
          <w:szCs w:val="24"/>
        </w:rPr>
        <w:t xml:space="preserve"> </w:t>
      </w:r>
      <w:r w:rsidR="0001079D">
        <w:rPr>
          <w:rFonts w:ascii="Times New Roman" w:eastAsia="Calibri" w:hAnsi="Times New Roman" w:cs="Times New Roman"/>
          <w:sz w:val="24"/>
          <w:szCs w:val="24"/>
        </w:rPr>
        <w:t xml:space="preserve">2018.gada 20.februāra </w:t>
      </w:r>
      <w:r w:rsidR="0001079D" w:rsidRPr="002B136D">
        <w:rPr>
          <w:rFonts w:ascii="Times New Roman" w:eastAsia="Times New Roman" w:hAnsi="Times New Roman" w:cs="Times New Roman"/>
          <w:sz w:val="24"/>
          <w:szCs w:val="24"/>
          <w:lang w:eastAsia="lv-LV" w:bidi="lo-LA"/>
        </w:rPr>
        <w:t>Ministru kabineta noteikumus Nr.</w:t>
      </w:r>
      <w:r w:rsidR="0001079D">
        <w:rPr>
          <w:rFonts w:ascii="Times New Roman" w:eastAsia="Times New Roman" w:hAnsi="Times New Roman" w:cs="Times New Roman"/>
          <w:sz w:val="24"/>
          <w:szCs w:val="24"/>
          <w:lang w:eastAsia="lv-LV" w:bidi="lo-LA"/>
        </w:rPr>
        <w:t>97</w:t>
      </w:r>
      <w:r w:rsidR="0001079D" w:rsidRPr="002B136D">
        <w:rPr>
          <w:rFonts w:ascii="Times New Roman" w:eastAsia="Times New Roman" w:hAnsi="Times New Roman" w:cs="Times New Roman"/>
          <w:sz w:val="24"/>
          <w:szCs w:val="24"/>
          <w:lang w:eastAsia="lv-LV" w:bidi="lo-LA"/>
        </w:rPr>
        <w:t xml:space="preserve"> </w:t>
      </w:r>
      <w:r w:rsidR="0001079D" w:rsidRPr="002B136D">
        <w:rPr>
          <w:rFonts w:ascii="Times New Roman" w:eastAsia="Calibri" w:hAnsi="Times New Roman" w:cs="Times New Roman"/>
          <w:sz w:val="24"/>
          <w:szCs w:val="24"/>
        </w:rPr>
        <w:t>“</w:t>
      </w:r>
      <w:r w:rsidR="0001079D">
        <w:rPr>
          <w:rFonts w:ascii="Times New Roman" w:eastAsia="Calibri" w:hAnsi="Times New Roman" w:cs="Times New Roman"/>
          <w:sz w:val="24"/>
          <w:szCs w:val="24"/>
        </w:rPr>
        <w:t>Publiskas personas mantas iznomāšanas noteikumi</w:t>
      </w:r>
      <w:r w:rsidR="0001079D" w:rsidRPr="002B136D">
        <w:rPr>
          <w:rFonts w:ascii="Times New Roman" w:eastAsia="Calibri" w:hAnsi="Times New Roman" w:cs="Times New Roman"/>
          <w:sz w:val="24"/>
          <w:szCs w:val="24"/>
        </w:rPr>
        <w:t>”</w:t>
      </w:r>
      <w:r w:rsidRPr="002B136D">
        <w:rPr>
          <w:rFonts w:ascii="Times New Roman" w:eastAsia="MS Mincho" w:hAnsi="Times New Roman" w:cs="Times New Roman"/>
          <w:sz w:val="24"/>
          <w:szCs w:val="24"/>
        </w:rPr>
        <w:t xml:space="preserve"> noteiktajā kārtībā neparaksta nomas līgumu, </w:t>
      </w:r>
      <w:r w:rsidRPr="002B136D">
        <w:rPr>
          <w:rFonts w:ascii="Times New Roman" w:eastAsia="Calibri" w:hAnsi="Times New Roman" w:cs="Times New Roman"/>
          <w:sz w:val="24"/>
          <w:szCs w:val="24"/>
        </w:rPr>
        <w:t>tas zaudē iemaksāto nodrošinājumu.</w:t>
      </w:r>
    </w:p>
    <w:p w14:paraId="3517A3A2" w14:textId="77777777" w:rsidR="002B136D" w:rsidRPr="002B136D" w:rsidRDefault="002B136D" w:rsidP="002B136D">
      <w:pPr>
        <w:numPr>
          <w:ilvl w:val="0"/>
          <w:numId w:val="15"/>
        </w:numPr>
        <w:spacing w:after="0" w:line="240" w:lineRule="auto"/>
        <w:contextualSpacing/>
        <w:jc w:val="both"/>
        <w:rPr>
          <w:rFonts w:ascii="Times New Roman" w:eastAsia="Calibri" w:hAnsi="Times New Roman" w:cs="Times New Roman"/>
          <w:b/>
          <w:sz w:val="24"/>
          <w:szCs w:val="24"/>
        </w:rPr>
      </w:pPr>
      <w:r w:rsidRPr="002B136D">
        <w:rPr>
          <w:rFonts w:ascii="Times New Roman" w:eastAsia="Times New Roman" w:hAnsi="Times New Roman" w:cs="Times New Roman"/>
          <w:sz w:val="24"/>
          <w:szCs w:val="24"/>
          <w:lang w:eastAsia="lv-LV" w:bidi="lo-LA"/>
        </w:rPr>
        <w:lastRenderedPageBreak/>
        <w:t xml:space="preserve">Šie izsoles noteikumi ir saistoši nomniekam visā </w:t>
      </w:r>
      <w:r w:rsidR="003E2FF8">
        <w:rPr>
          <w:rFonts w:ascii="Times New Roman" w:eastAsia="Times New Roman" w:hAnsi="Times New Roman" w:cs="Times New Roman"/>
          <w:sz w:val="24"/>
          <w:szCs w:val="24"/>
          <w:lang w:eastAsia="lv-LV" w:bidi="lo-LA"/>
        </w:rPr>
        <w:t>Kafejnīcas telpu</w:t>
      </w:r>
      <w:r w:rsidR="00A273C8">
        <w:rPr>
          <w:rFonts w:ascii="Times New Roman" w:eastAsia="Times New Roman" w:hAnsi="Times New Roman" w:cs="Times New Roman"/>
          <w:sz w:val="24"/>
          <w:szCs w:val="24"/>
          <w:lang w:eastAsia="lv-LV" w:bidi="lo-LA"/>
        </w:rPr>
        <w:t xml:space="preserve"> </w:t>
      </w:r>
      <w:r w:rsidRPr="002B136D">
        <w:rPr>
          <w:rFonts w:ascii="Times New Roman" w:eastAsia="Times New Roman" w:hAnsi="Times New Roman" w:cs="Times New Roman"/>
          <w:sz w:val="24"/>
          <w:szCs w:val="24"/>
          <w:lang w:eastAsia="lv-LV" w:bidi="lo-LA"/>
        </w:rPr>
        <w:t>nomas laikā.</w:t>
      </w:r>
    </w:p>
    <w:p w14:paraId="66ED6015" w14:textId="77777777" w:rsidR="002B136D" w:rsidRPr="002B136D" w:rsidRDefault="002B136D" w:rsidP="002B136D">
      <w:pPr>
        <w:autoSpaceDE w:val="0"/>
        <w:autoSpaceDN w:val="0"/>
        <w:adjustRightInd w:val="0"/>
        <w:spacing w:after="0" w:line="240" w:lineRule="auto"/>
        <w:jc w:val="both"/>
        <w:rPr>
          <w:rFonts w:ascii="Times New Roman" w:eastAsia="Calibri" w:hAnsi="Times New Roman" w:cs="Times New Roman"/>
          <w:sz w:val="24"/>
          <w:szCs w:val="24"/>
        </w:rPr>
      </w:pPr>
    </w:p>
    <w:p w14:paraId="3B8BE47D" w14:textId="77777777" w:rsidR="002B136D" w:rsidRPr="002B136D" w:rsidRDefault="002B136D" w:rsidP="002B136D">
      <w:pPr>
        <w:autoSpaceDE w:val="0"/>
        <w:autoSpaceDN w:val="0"/>
        <w:adjustRightInd w:val="0"/>
        <w:spacing w:after="0" w:line="240" w:lineRule="auto"/>
        <w:jc w:val="center"/>
        <w:rPr>
          <w:rFonts w:ascii="Times New Roman" w:hAnsi="Times New Roman"/>
          <w:b/>
          <w:bCs/>
          <w:sz w:val="24"/>
          <w:szCs w:val="24"/>
        </w:rPr>
      </w:pPr>
      <w:r w:rsidRPr="002B136D">
        <w:rPr>
          <w:rFonts w:ascii="Times New Roman" w:hAnsi="Times New Roman"/>
          <w:b/>
          <w:bCs/>
          <w:sz w:val="24"/>
          <w:szCs w:val="24"/>
        </w:rPr>
        <w:t>VII. Īpašie noteikumi</w:t>
      </w:r>
    </w:p>
    <w:p w14:paraId="00C9679B" w14:textId="77777777" w:rsidR="002B136D" w:rsidRPr="00981630" w:rsidRDefault="003E2FF8" w:rsidP="002D710D">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Kafejnīcas telpas</w:t>
      </w:r>
      <w:r w:rsidR="00A273C8" w:rsidRPr="001E15B6">
        <w:rPr>
          <w:rFonts w:ascii="Times New Roman" w:eastAsia="Calibri" w:hAnsi="Times New Roman" w:cs="Times New Roman"/>
          <w:sz w:val="24"/>
          <w:szCs w:val="24"/>
        </w:rPr>
        <w:t xml:space="preserve"> </w:t>
      </w:r>
      <w:r w:rsidR="00D32904" w:rsidRPr="001E15B6">
        <w:rPr>
          <w:rFonts w:ascii="Times New Roman" w:eastAsia="Calibri" w:hAnsi="Times New Roman" w:cs="Times New Roman"/>
          <w:sz w:val="24"/>
          <w:szCs w:val="24"/>
        </w:rPr>
        <w:t>jāizmanto</w:t>
      </w:r>
      <w:r w:rsidR="002D710D" w:rsidRPr="001E15B6">
        <w:rPr>
          <w:rFonts w:ascii="Times New Roman" w:eastAsia="MS Mincho" w:hAnsi="Times New Roman" w:cs="Times New Roman"/>
          <w:sz w:val="24"/>
          <w:szCs w:val="24"/>
        </w:rPr>
        <w:t xml:space="preserve"> kā sabiedriskās ēdināšanas pakalpojumu sniegšanas viet</w:t>
      </w:r>
      <w:r w:rsidR="00FC09C7">
        <w:rPr>
          <w:rFonts w:ascii="Times New Roman" w:eastAsia="MS Mincho" w:hAnsi="Times New Roman" w:cs="Times New Roman"/>
          <w:sz w:val="24"/>
          <w:szCs w:val="24"/>
        </w:rPr>
        <w:t>a</w:t>
      </w:r>
      <w:r>
        <w:rPr>
          <w:rFonts w:ascii="Times New Roman" w:eastAsia="MS Mincho" w:hAnsi="Times New Roman" w:cs="Times New Roman"/>
          <w:sz w:val="24"/>
          <w:szCs w:val="24"/>
        </w:rPr>
        <w:t xml:space="preserve"> Kultūras centrā notiekošo pasākumu laikā</w:t>
      </w:r>
      <w:r w:rsidR="002D710D" w:rsidRPr="001E15B6">
        <w:rPr>
          <w:rFonts w:ascii="Times New Roman" w:eastAsia="MS Mincho" w:hAnsi="Times New Roman" w:cs="Times New Roman"/>
          <w:sz w:val="24"/>
          <w:szCs w:val="24"/>
        </w:rPr>
        <w:t>, ievērojot Rīgas – Gaujas gastronomijas r</w:t>
      </w:r>
      <w:r w:rsidR="005A4A25">
        <w:rPr>
          <w:rFonts w:ascii="Times New Roman" w:eastAsia="MS Mincho" w:hAnsi="Times New Roman" w:cs="Times New Roman"/>
          <w:sz w:val="24"/>
          <w:szCs w:val="24"/>
        </w:rPr>
        <w:t>e</w:t>
      </w:r>
      <w:r w:rsidR="00981630">
        <w:rPr>
          <w:rFonts w:ascii="Times New Roman" w:eastAsia="MS Mincho" w:hAnsi="Times New Roman" w:cs="Times New Roman"/>
          <w:sz w:val="24"/>
          <w:szCs w:val="24"/>
        </w:rPr>
        <w:t xml:space="preserve">ģiona konceptu “Ar dabu šķīvī”, </w:t>
      </w:r>
      <w:bookmarkStart w:id="11" w:name="_Hlk512328019"/>
      <w:r w:rsidR="00981630">
        <w:rPr>
          <w:rFonts w:ascii="Times New Roman" w:eastAsia="MS Mincho" w:hAnsi="Times New Roman" w:cs="Times New Roman"/>
          <w:sz w:val="24"/>
          <w:szCs w:val="24"/>
        </w:rPr>
        <w:t xml:space="preserve">kā arī jānodrošina, ka vietējo produktu </w:t>
      </w:r>
      <w:r w:rsidR="00EE358D">
        <w:rPr>
          <w:rFonts w:ascii="Times New Roman" w:eastAsia="MS Mincho" w:hAnsi="Times New Roman" w:cs="Times New Roman"/>
          <w:sz w:val="24"/>
          <w:szCs w:val="24"/>
        </w:rPr>
        <w:t xml:space="preserve">un izejvielu </w:t>
      </w:r>
      <w:r w:rsidR="00981630">
        <w:rPr>
          <w:rFonts w:ascii="Times New Roman" w:eastAsia="MS Mincho" w:hAnsi="Times New Roman" w:cs="Times New Roman"/>
          <w:sz w:val="24"/>
          <w:szCs w:val="24"/>
        </w:rPr>
        <w:t xml:space="preserve">īpatsvars ir ne mazāk kā 80% no kopējā piedāvātā produkcijas apjoma. </w:t>
      </w:r>
    </w:p>
    <w:bookmarkEnd w:id="11"/>
    <w:p w14:paraId="499850C4" w14:textId="77777777" w:rsidR="00981630" w:rsidRPr="00981630" w:rsidRDefault="00981630" w:rsidP="002D710D">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MS Mincho" w:hAnsi="Times New Roman" w:cs="Times New Roman"/>
          <w:sz w:val="24"/>
          <w:szCs w:val="24"/>
        </w:rPr>
        <w:t>Nomniekam jābūt vismaz 5 (piecu) gadu pieredzei sabiedriskās ēdināšanas pakalpojumu sniegšanā</w:t>
      </w:r>
      <w:r w:rsidR="00A00D0C">
        <w:rPr>
          <w:rFonts w:ascii="Times New Roman" w:eastAsia="MS Mincho" w:hAnsi="Times New Roman" w:cs="Times New Roman"/>
          <w:sz w:val="24"/>
          <w:szCs w:val="24"/>
        </w:rPr>
        <w:t>.</w:t>
      </w:r>
    </w:p>
    <w:p w14:paraId="735F5687" w14:textId="77777777" w:rsidR="00D32904" w:rsidRPr="001E15B6" w:rsidRDefault="00D32904" w:rsidP="00D32904">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sidRPr="001E15B6">
        <w:rPr>
          <w:rFonts w:ascii="Times New Roman" w:eastAsia="Calibri" w:hAnsi="Times New Roman" w:cs="Times New Roman"/>
          <w:bCs/>
          <w:sz w:val="24"/>
          <w:szCs w:val="24"/>
        </w:rPr>
        <w:t>Nomnieks atbild pa</w:t>
      </w:r>
      <w:r w:rsidR="003E2FF8">
        <w:rPr>
          <w:rFonts w:ascii="Times New Roman" w:eastAsia="Calibri" w:hAnsi="Times New Roman" w:cs="Times New Roman"/>
          <w:bCs/>
          <w:sz w:val="24"/>
          <w:szCs w:val="24"/>
        </w:rPr>
        <w:t xml:space="preserve">r viņam lietošanā (nomā) nodoto Kafejnīcas telpu </w:t>
      </w:r>
      <w:r w:rsidRPr="001E15B6">
        <w:rPr>
          <w:rFonts w:ascii="Times New Roman" w:eastAsia="Calibri" w:hAnsi="Times New Roman" w:cs="Times New Roman"/>
          <w:bCs/>
          <w:sz w:val="24"/>
          <w:szCs w:val="24"/>
        </w:rPr>
        <w:t>uzturēšanu kārtībā.</w:t>
      </w:r>
    </w:p>
    <w:p w14:paraId="2B8770DB" w14:textId="77777777" w:rsidR="00A273C8" w:rsidRPr="001E15B6" w:rsidRDefault="00A273C8" w:rsidP="00A273C8">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sidRPr="001E15B6">
        <w:rPr>
          <w:rFonts w:ascii="Times New Roman" w:eastAsia="Calibri" w:hAnsi="Times New Roman" w:cs="Times New Roman"/>
          <w:sz w:val="24"/>
          <w:szCs w:val="24"/>
        </w:rPr>
        <w:t>N</w:t>
      </w:r>
      <w:r w:rsidR="003E2FF8">
        <w:rPr>
          <w:rFonts w:ascii="Times New Roman" w:eastAsia="Calibri" w:hAnsi="Times New Roman" w:cs="Times New Roman"/>
          <w:sz w:val="24"/>
          <w:szCs w:val="24"/>
        </w:rPr>
        <w:t xml:space="preserve">omnieks atbild par nomā nodoto Kafejnīcas telpu </w:t>
      </w:r>
      <w:r w:rsidRPr="001E15B6">
        <w:rPr>
          <w:rFonts w:ascii="Times New Roman" w:eastAsia="Calibri" w:hAnsi="Times New Roman" w:cs="Times New Roman"/>
          <w:sz w:val="24"/>
          <w:szCs w:val="24"/>
        </w:rPr>
        <w:t xml:space="preserve">apsaimniekošanu un </w:t>
      </w:r>
      <w:r w:rsidR="0001079D">
        <w:rPr>
          <w:rFonts w:ascii="Times New Roman" w:eastAsia="Calibri" w:hAnsi="Times New Roman" w:cs="Times New Roman"/>
          <w:sz w:val="24"/>
          <w:szCs w:val="24"/>
        </w:rPr>
        <w:t xml:space="preserve">papildus nomas maksai </w:t>
      </w:r>
      <w:r w:rsidRPr="001E15B6">
        <w:rPr>
          <w:rFonts w:ascii="Times New Roman" w:eastAsia="Calibri" w:hAnsi="Times New Roman" w:cs="Times New Roman"/>
          <w:sz w:val="24"/>
          <w:szCs w:val="24"/>
        </w:rPr>
        <w:t>sedz visus apsaimnieko</w:t>
      </w:r>
      <w:r w:rsidR="003E2FF8">
        <w:rPr>
          <w:rFonts w:ascii="Times New Roman" w:eastAsia="Calibri" w:hAnsi="Times New Roman" w:cs="Times New Roman"/>
          <w:sz w:val="24"/>
          <w:szCs w:val="24"/>
        </w:rPr>
        <w:t xml:space="preserve">šanas un uzturēšanas izdevumus </w:t>
      </w:r>
      <w:r w:rsidR="003E2FF8" w:rsidRPr="001E15B6">
        <w:rPr>
          <w:rFonts w:ascii="Times New Roman" w:eastAsia="Calibri" w:hAnsi="Times New Roman" w:cs="Times New Roman"/>
          <w:sz w:val="24"/>
          <w:szCs w:val="24"/>
        </w:rPr>
        <w:t xml:space="preserve">saskaņā ar skaitītāju rādījumiem </w:t>
      </w:r>
      <w:r w:rsidR="00525381">
        <w:rPr>
          <w:rFonts w:ascii="Times New Roman" w:eastAsia="Calibri" w:hAnsi="Times New Roman" w:cs="Times New Roman"/>
          <w:sz w:val="24"/>
          <w:szCs w:val="24"/>
        </w:rPr>
        <w:t>(</w:t>
      </w:r>
      <w:r w:rsidR="003E2FF8" w:rsidRPr="001E15B6">
        <w:rPr>
          <w:rFonts w:ascii="Times New Roman" w:eastAsia="Calibri" w:hAnsi="Times New Roman" w:cs="Times New Roman"/>
          <w:sz w:val="24"/>
          <w:szCs w:val="24"/>
        </w:rPr>
        <w:t>par elektrību, ūdeni un kanalizāciju u.c.</w:t>
      </w:r>
      <w:r w:rsidR="00525381">
        <w:rPr>
          <w:rFonts w:ascii="Times New Roman" w:eastAsia="Calibri" w:hAnsi="Times New Roman" w:cs="Times New Roman"/>
          <w:sz w:val="24"/>
          <w:szCs w:val="24"/>
        </w:rPr>
        <w:t>).</w:t>
      </w:r>
    </w:p>
    <w:p w14:paraId="0601461F" w14:textId="77777777" w:rsidR="00A273C8" w:rsidRPr="00A557E9" w:rsidRDefault="00A273C8" w:rsidP="00A273C8">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sidRPr="001E15B6">
        <w:rPr>
          <w:rFonts w:ascii="Times New Roman" w:eastAsia="Calibri" w:hAnsi="Times New Roman" w:cs="Times New Roman"/>
          <w:sz w:val="24"/>
          <w:szCs w:val="24"/>
        </w:rPr>
        <w:t xml:space="preserve">Nomnieks </w:t>
      </w:r>
      <w:r w:rsidRPr="00A557E9">
        <w:rPr>
          <w:rFonts w:ascii="Times New Roman" w:eastAsia="Calibri" w:hAnsi="Times New Roman" w:cs="Times New Roman"/>
          <w:sz w:val="24"/>
          <w:szCs w:val="24"/>
        </w:rPr>
        <w:t>par saviem līdzekļiem organizē atsevišķu atkritumu konteineru un to apsaimniekošanu, ar Iznomātāju saskaņojot atkritumu tvertņu izvietojumu.</w:t>
      </w:r>
    </w:p>
    <w:p w14:paraId="0C9148C7" w14:textId="77777777" w:rsidR="00A557E9" w:rsidRDefault="00B00AFB" w:rsidP="00A557E9">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sidRPr="00A557E9">
        <w:rPr>
          <w:rFonts w:ascii="Times New Roman" w:eastAsia="Calibri" w:hAnsi="Times New Roman" w:cs="Times New Roman"/>
          <w:sz w:val="24"/>
          <w:szCs w:val="24"/>
        </w:rPr>
        <w:t>Nomnieks par saviem līdzekļiem organizē sabiedriskās ēdināšanas pakalpojumu sniegšanu atbilstoši normatīvajiem aktiem.</w:t>
      </w:r>
    </w:p>
    <w:p w14:paraId="665C2502" w14:textId="2A1541FD" w:rsidR="00A273C8" w:rsidRPr="00A557E9" w:rsidRDefault="003E2FF8" w:rsidP="00A557E9">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sidRPr="00A557E9">
        <w:rPr>
          <w:rFonts w:ascii="Times New Roman" w:hAnsi="Times New Roman" w:cs="Times New Roman"/>
          <w:sz w:val="24"/>
          <w:szCs w:val="24"/>
        </w:rPr>
        <w:t>Kafejnīcas telpām</w:t>
      </w:r>
      <w:r w:rsidR="00A273C8" w:rsidRPr="00A557E9">
        <w:rPr>
          <w:rFonts w:ascii="Times New Roman" w:hAnsi="Times New Roman" w:cs="Times New Roman"/>
          <w:sz w:val="24"/>
          <w:szCs w:val="24"/>
        </w:rPr>
        <w:t xml:space="preserve"> </w:t>
      </w:r>
      <w:bookmarkStart w:id="12" w:name="_Hlk512067907"/>
      <w:r w:rsidR="00A273C8" w:rsidRPr="00A557E9">
        <w:rPr>
          <w:rFonts w:ascii="Times New Roman" w:hAnsi="Times New Roman" w:cs="Times New Roman"/>
          <w:sz w:val="24"/>
          <w:szCs w:val="24"/>
        </w:rPr>
        <w:t xml:space="preserve">jābūt pieejamām </w:t>
      </w:r>
      <w:r w:rsidRPr="00A557E9">
        <w:rPr>
          <w:rFonts w:ascii="Times New Roman" w:hAnsi="Times New Roman" w:cs="Times New Roman"/>
          <w:sz w:val="24"/>
          <w:szCs w:val="24"/>
        </w:rPr>
        <w:t xml:space="preserve">Kultūras centra </w:t>
      </w:r>
      <w:r w:rsidR="00A273C8" w:rsidRPr="00A557E9">
        <w:rPr>
          <w:rFonts w:ascii="Times New Roman" w:hAnsi="Times New Roman" w:cs="Times New Roman"/>
          <w:sz w:val="24"/>
          <w:szCs w:val="24"/>
        </w:rPr>
        <w:t xml:space="preserve">apmeklētājiem </w:t>
      </w:r>
      <w:r w:rsidRPr="00A557E9">
        <w:rPr>
          <w:rFonts w:ascii="Times New Roman" w:hAnsi="Times New Roman" w:cs="Times New Roman"/>
          <w:sz w:val="24"/>
          <w:szCs w:val="24"/>
        </w:rPr>
        <w:t>tajā notiekošo</w:t>
      </w:r>
      <w:r w:rsidR="00A273C8" w:rsidRPr="00A557E9">
        <w:rPr>
          <w:rFonts w:ascii="Times New Roman" w:hAnsi="Times New Roman" w:cs="Times New Roman"/>
          <w:sz w:val="24"/>
          <w:szCs w:val="24"/>
        </w:rPr>
        <w:t xml:space="preserve"> </w:t>
      </w:r>
      <w:r w:rsidR="00525381" w:rsidRPr="00A557E9">
        <w:rPr>
          <w:rFonts w:ascii="Times New Roman" w:hAnsi="Times New Roman" w:cs="Times New Roman"/>
          <w:sz w:val="24"/>
          <w:szCs w:val="24"/>
        </w:rPr>
        <w:t xml:space="preserve">pasākumu laikā, tajā skaitā stundu pirms pasākuma, pasākuma starpbrīžos un </w:t>
      </w:r>
      <w:r w:rsidR="003D359B" w:rsidRPr="00A557E9">
        <w:rPr>
          <w:rFonts w:ascii="Times New Roman" w:hAnsi="Times New Roman" w:cs="Times New Roman"/>
          <w:sz w:val="24"/>
          <w:szCs w:val="24"/>
        </w:rPr>
        <w:t xml:space="preserve">pusstundu pēc pasākuma. </w:t>
      </w:r>
      <w:r w:rsidR="00A273C8" w:rsidRPr="00A557E9">
        <w:rPr>
          <w:rFonts w:ascii="Times New Roman" w:hAnsi="Times New Roman" w:cs="Times New Roman"/>
          <w:sz w:val="24"/>
          <w:szCs w:val="24"/>
        </w:rPr>
        <w:t>Pārējā laikā Nomnieks var izvēlēties savu darba laiku</w:t>
      </w:r>
      <w:r w:rsidR="00E878D9" w:rsidRPr="00A557E9">
        <w:rPr>
          <w:rFonts w:ascii="Times New Roman" w:hAnsi="Times New Roman" w:cs="Times New Roman"/>
          <w:sz w:val="24"/>
          <w:szCs w:val="24"/>
        </w:rPr>
        <w:t>.</w:t>
      </w:r>
    </w:p>
    <w:p w14:paraId="7804BB14" w14:textId="77777777" w:rsidR="003D359B" w:rsidRPr="001E15B6" w:rsidRDefault="003D359B" w:rsidP="00A273C8">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Korporatīvo pasākumu laikā pasākumu rīkotājiem ir tiesības piesaistīt citus ēdināšanas uzņēmumus. Šādos gadījumos Nomnieks var sadarboties ar šiem ēdināšanas uzņēmumiem sava biznesa ietvaros, bet nav tiesīgs nodot telpas apakšnomā. </w:t>
      </w:r>
    </w:p>
    <w:bookmarkEnd w:id="12"/>
    <w:p w14:paraId="6889EA0C" w14:textId="77777777" w:rsidR="00A273C8" w:rsidRPr="001C0014" w:rsidRDefault="003E2FF8" w:rsidP="00A273C8">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Kafejnīcas</w:t>
      </w:r>
      <w:r w:rsidR="00A273C8" w:rsidRPr="001C0014">
        <w:rPr>
          <w:rFonts w:ascii="Times New Roman" w:eastAsia="Calibri" w:hAnsi="Times New Roman" w:cs="Times New Roman"/>
          <w:sz w:val="24"/>
          <w:szCs w:val="24"/>
        </w:rPr>
        <w:t xml:space="preserve"> telpās aizliegta azartspēļu organizēšana un tabakas izstrādājumu tirdzniecība.</w:t>
      </w:r>
    </w:p>
    <w:p w14:paraId="0DE4AAE6" w14:textId="77777777" w:rsidR="00A273C8" w:rsidRPr="001C0014" w:rsidRDefault="00C30A05" w:rsidP="00A273C8">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sidRPr="00153D87">
        <w:rPr>
          <w:rFonts w:ascii="Times New Roman" w:eastAsia="Times New Roman" w:hAnsi="Times New Roman" w:cs="Times New Roman"/>
          <w:sz w:val="24"/>
          <w:szCs w:val="24"/>
          <w:lang w:eastAsia="x-none"/>
        </w:rPr>
        <w:t>3</w:t>
      </w:r>
      <w:r w:rsidR="003E2FF8">
        <w:rPr>
          <w:rFonts w:ascii="Times New Roman" w:eastAsia="Times New Roman" w:hAnsi="Times New Roman" w:cs="Times New Roman"/>
          <w:sz w:val="24"/>
          <w:szCs w:val="24"/>
          <w:lang w:eastAsia="x-none"/>
        </w:rPr>
        <w:t xml:space="preserve"> </w:t>
      </w:r>
      <w:r w:rsidRPr="00153D87">
        <w:rPr>
          <w:rFonts w:ascii="Times New Roman" w:eastAsia="Times New Roman" w:hAnsi="Times New Roman" w:cs="Times New Roman"/>
          <w:sz w:val="24"/>
          <w:szCs w:val="24"/>
          <w:lang w:eastAsia="x-none"/>
        </w:rPr>
        <w:t xml:space="preserve">(trīs) mēnešu laikā no nomas līguma noslēgšanas, </w:t>
      </w:r>
      <w:r w:rsidR="00A273C8" w:rsidRPr="001C0014">
        <w:rPr>
          <w:rFonts w:ascii="Times New Roman" w:eastAsia="Calibri" w:hAnsi="Times New Roman" w:cs="Times New Roman"/>
          <w:sz w:val="24"/>
          <w:szCs w:val="24"/>
        </w:rPr>
        <w:t xml:space="preserve">Nomniekam jāizstrādā un apmeklētājiem jāpiedāvā </w:t>
      </w:r>
      <w:r w:rsidR="003E2FF8">
        <w:rPr>
          <w:rFonts w:ascii="Times New Roman" w:eastAsia="Calibri" w:hAnsi="Times New Roman" w:cs="Times New Roman"/>
          <w:sz w:val="24"/>
          <w:szCs w:val="24"/>
        </w:rPr>
        <w:t xml:space="preserve">vismaz </w:t>
      </w:r>
      <w:r w:rsidR="00593C3E">
        <w:rPr>
          <w:rFonts w:ascii="Times New Roman" w:eastAsia="Calibri" w:hAnsi="Times New Roman" w:cs="Times New Roman"/>
          <w:sz w:val="24"/>
          <w:szCs w:val="24"/>
        </w:rPr>
        <w:t xml:space="preserve">2 (divi) pārtikas produkti/ </w:t>
      </w:r>
      <w:r w:rsidR="00971988">
        <w:rPr>
          <w:rFonts w:ascii="Times New Roman" w:eastAsia="Calibri" w:hAnsi="Times New Roman" w:cs="Times New Roman"/>
          <w:sz w:val="24"/>
          <w:szCs w:val="24"/>
        </w:rPr>
        <w:t xml:space="preserve">bezalkoholiski </w:t>
      </w:r>
      <w:r w:rsidR="00593C3E">
        <w:rPr>
          <w:rFonts w:ascii="Times New Roman" w:eastAsia="Calibri" w:hAnsi="Times New Roman" w:cs="Times New Roman"/>
          <w:sz w:val="24"/>
          <w:szCs w:val="24"/>
        </w:rPr>
        <w:t>dzērieni, kas veltīti</w:t>
      </w:r>
      <w:r w:rsidR="00A273C8" w:rsidRPr="001C0014">
        <w:rPr>
          <w:rFonts w:ascii="Times New Roman" w:eastAsia="Calibri" w:hAnsi="Times New Roman" w:cs="Times New Roman"/>
          <w:sz w:val="24"/>
          <w:szCs w:val="24"/>
        </w:rPr>
        <w:t xml:space="preserve"> </w:t>
      </w:r>
      <w:r w:rsidR="003E2FF8">
        <w:rPr>
          <w:rFonts w:ascii="Times New Roman" w:eastAsia="Calibri" w:hAnsi="Times New Roman" w:cs="Times New Roman"/>
          <w:sz w:val="24"/>
          <w:szCs w:val="24"/>
        </w:rPr>
        <w:t>Kultūras centra</w:t>
      </w:r>
      <w:r w:rsidR="00A273C8" w:rsidRPr="001C0014">
        <w:rPr>
          <w:rFonts w:ascii="Times New Roman" w:eastAsia="Calibri" w:hAnsi="Times New Roman" w:cs="Times New Roman"/>
          <w:sz w:val="24"/>
          <w:szCs w:val="24"/>
        </w:rPr>
        <w:t xml:space="preserve"> vārda popularizēšanai.</w:t>
      </w:r>
    </w:p>
    <w:p w14:paraId="187CF98C" w14:textId="77777777" w:rsidR="00A273C8" w:rsidRPr="001C0014" w:rsidRDefault="002B136D" w:rsidP="00A273C8">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sidRPr="001C0014">
        <w:rPr>
          <w:rFonts w:ascii="Times New Roman" w:eastAsia="Calibri" w:hAnsi="Times New Roman" w:cs="Times New Roman"/>
          <w:sz w:val="24"/>
          <w:szCs w:val="24"/>
        </w:rPr>
        <w:t xml:space="preserve">Nomnieks ievēro </w:t>
      </w:r>
      <w:r w:rsidR="003E2FF8">
        <w:rPr>
          <w:rFonts w:ascii="Times New Roman" w:eastAsia="Calibri" w:hAnsi="Times New Roman" w:cs="Times New Roman"/>
          <w:sz w:val="24"/>
          <w:szCs w:val="24"/>
        </w:rPr>
        <w:t>Kultūras centra</w:t>
      </w:r>
      <w:r w:rsidRPr="001C0014">
        <w:rPr>
          <w:rFonts w:ascii="Times New Roman" w:eastAsia="Calibri" w:hAnsi="Times New Roman" w:cs="Times New Roman"/>
          <w:sz w:val="24"/>
          <w:szCs w:val="24"/>
        </w:rPr>
        <w:t xml:space="preserve"> izsniegtos satiksmes organizācijas plānus un ievēro nomas līgumos noteiktos piegādes laikus.</w:t>
      </w:r>
    </w:p>
    <w:p w14:paraId="0D7E27FC" w14:textId="77777777" w:rsidR="00A273C8" w:rsidRPr="003A7075" w:rsidRDefault="002B136D" w:rsidP="00A273C8">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sidRPr="00B00AFB">
        <w:rPr>
          <w:rFonts w:ascii="Times New Roman" w:eastAsia="Times New Roman" w:hAnsi="Times New Roman" w:cs="Times New Roman"/>
          <w:bCs/>
          <w:sz w:val="24"/>
          <w:szCs w:val="24"/>
          <w:lang w:eastAsia="lv-LV"/>
        </w:rPr>
        <w:t xml:space="preserve">Iznomātājam ir tiesības, rakstiski, nosūtot nomniekam attiecīgu paziņojumu, vienpusēji mainīt nomas maksas apmēru bez grozījumu izdarīšanas nomas līgumā, ja saskaņā ar normatīvajiem aktiem tiek no jauna ieviesti vai palielināti nodokļi, nodevas, ar nodokli </w:t>
      </w:r>
      <w:r w:rsidRPr="003A7075">
        <w:rPr>
          <w:rFonts w:ascii="Times New Roman" w:eastAsia="Times New Roman" w:hAnsi="Times New Roman" w:cs="Times New Roman"/>
          <w:bCs/>
          <w:sz w:val="24"/>
          <w:szCs w:val="24"/>
          <w:lang w:eastAsia="lv-LV"/>
        </w:rPr>
        <w:t>apliekamais objekts vai tā vērtība.</w:t>
      </w:r>
    </w:p>
    <w:p w14:paraId="3BD0A3E5" w14:textId="77777777" w:rsidR="00A273C8" w:rsidRPr="003A7075" w:rsidRDefault="003E2FF8" w:rsidP="00A273C8">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sidRPr="003A7075">
        <w:rPr>
          <w:rFonts w:ascii="Times New Roman" w:eastAsia="Times New Roman" w:hAnsi="Times New Roman" w:cs="Times New Roman"/>
          <w:bCs/>
          <w:sz w:val="24"/>
          <w:szCs w:val="24"/>
          <w:lang w:eastAsia="lv-LV"/>
        </w:rPr>
        <w:t>Kafejnīcas telpas nav</w:t>
      </w:r>
      <w:r w:rsidR="002B136D" w:rsidRPr="003A7075">
        <w:rPr>
          <w:rFonts w:ascii="Times New Roman" w:eastAsia="Times New Roman" w:hAnsi="Times New Roman" w:cs="Times New Roman"/>
          <w:bCs/>
          <w:sz w:val="24"/>
          <w:szCs w:val="24"/>
          <w:lang w:eastAsia="lv-LV"/>
        </w:rPr>
        <w:t xml:space="preserve"> nododam</w:t>
      </w:r>
      <w:r w:rsidRPr="003A7075">
        <w:rPr>
          <w:rFonts w:ascii="Times New Roman" w:eastAsia="Times New Roman" w:hAnsi="Times New Roman" w:cs="Times New Roman"/>
          <w:bCs/>
          <w:sz w:val="24"/>
          <w:szCs w:val="24"/>
          <w:lang w:eastAsia="lv-LV"/>
        </w:rPr>
        <w:t>a</w:t>
      </w:r>
      <w:r w:rsidR="00A273C8" w:rsidRPr="003A7075">
        <w:rPr>
          <w:rFonts w:ascii="Times New Roman" w:eastAsia="Times New Roman" w:hAnsi="Times New Roman" w:cs="Times New Roman"/>
          <w:bCs/>
          <w:sz w:val="24"/>
          <w:szCs w:val="24"/>
          <w:lang w:eastAsia="lv-LV"/>
        </w:rPr>
        <w:t>s</w:t>
      </w:r>
      <w:r w:rsidR="002B136D" w:rsidRPr="003A7075">
        <w:rPr>
          <w:rFonts w:ascii="Times New Roman" w:eastAsia="Times New Roman" w:hAnsi="Times New Roman" w:cs="Times New Roman"/>
          <w:bCs/>
          <w:sz w:val="24"/>
          <w:szCs w:val="24"/>
          <w:lang w:eastAsia="lv-LV"/>
        </w:rPr>
        <w:t xml:space="preserve"> apakšnomā</w:t>
      </w:r>
      <w:r w:rsidRPr="003A7075">
        <w:rPr>
          <w:rFonts w:ascii="Times New Roman" w:eastAsia="Times New Roman" w:hAnsi="Times New Roman" w:cs="Times New Roman"/>
          <w:bCs/>
          <w:sz w:val="24"/>
          <w:szCs w:val="24"/>
          <w:lang w:eastAsia="lv-LV"/>
        </w:rPr>
        <w:t xml:space="preserve">. </w:t>
      </w:r>
    </w:p>
    <w:p w14:paraId="4E2C6E9E" w14:textId="06F4C368" w:rsidR="002B136D" w:rsidRPr="003A7075" w:rsidRDefault="002B136D" w:rsidP="00A273C8">
      <w:pPr>
        <w:numPr>
          <w:ilvl w:val="0"/>
          <w:numId w:val="15"/>
        </w:numPr>
        <w:autoSpaceDE w:val="0"/>
        <w:autoSpaceDN w:val="0"/>
        <w:adjustRightInd w:val="0"/>
        <w:spacing w:after="0" w:line="240" w:lineRule="auto"/>
        <w:jc w:val="both"/>
        <w:rPr>
          <w:rFonts w:ascii="Times New Roman" w:eastAsia="Calibri" w:hAnsi="Times New Roman" w:cs="Times New Roman"/>
          <w:sz w:val="24"/>
          <w:szCs w:val="24"/>
        </w:rPr>
      </w:pPr>
      <w:r w:rsidRPr="003A7075">
        <w:rPr>
          <w:rFonts w:ascii="Times New Roman" w:eastAsia="Times New Roman" w:hAnsi="Times New Roman" w:cs="Times New Roman"/>
          <w:bCs/>
          <w:sz w:val="24"/>
          <w:szCs w:val="24"/>
          <w:lang w:eastAsia="lv-LV"/>
        </w:rPr>
        <w:t xml:space="preserve">Jebkuras pārbūves vai izmaiņas </w:t>
      </w:r>
      <w:r w:rsidR="003E2FF8" w:rsidRPr="003A7075">
        <w:rPr>
          <w:rFonts w:ascii="Times New Roman" w:eastAsia="Times New Roman" w:hAnsi="Times New Roman" w:cs="Times New Roman"/>
          <w:bCs/>
          <w:sz w:val="24"/>
          <w:szCs w:val="24"/>
          <w:lang w:eastAsia="lv-LV"/>
        </w:rPr>
        <w:t>Kafejnīcas telpās ir</w:t>
      </w:r>
      <w:r w:rsidR="00657E73" w:rsidRPr="003A7075">
        <w:rPr>
          <w:rFonts w:ascii="Times New Roman" w:eastAsia="Times New Roman" w:hAnsi="Times New Roman" w:cs="Times New Roman"/>
          <w:bCs/>
          <w:sz w:val="24"/>
          <w:szCs w:val="24"/>
          <w:lang w:eastAsia="lv-LV"/>
        </w:rPr>
        <w:t xml:space="preserve"> </w:t>
      </w:r>
      <w:r w:rsidRPr="003A7075">
        <w:rPr>
          <w:rFonts w:ascii="Times New Roman" w:eastAsia="Times New Roman" w:hAnsi="Times New Roman" w:cs="Times New Roman"/>
          <w:bCs/>
          <w:sz w:val="24"/>
          <w:szCs w:val="24"/>
          <w:lang w:eastAsia="lv-LV"/>
        </w:rPr>
        <w:t>saskaņojamas ar Iznomātāju rakstveidā pirms to īstenošanas.</w:t>
      </w:r>
    </w:p>
    <w:p w14:paraId="720AF30E" w14:textId="77777777" w:rsidR="003A7075" w:rsidRPr="003A7075" w:rsidRDefault="003A7075" w:rsidP="003A7075">
      <w:pPr>
        <w:autoSpaceDE w:val="0"/>
        <w:autoSpaceDN w:val="0"/>
        <w:adjustRightInd w:val="0"/>
        <w:spacing w:after="0" w:line="240" w:lineRule="auto"/>
        <w:ind w:left="360"/>
        <w:jc w:val="both"/>
        <w:rPr>
          <w:rFonts w:ascii="Times New Roman" w:eastAsia="Calibri" w:hAnsi="Times New Roman" w:cs="Times New Roman"/>
          <w:sz w:val="24"/>
          <w:szCs w:val="24"/>
        </w:rPr>
      </w:pPr>
    </w:p>
    <w:p w14:paraId="181D39C9" w14:textId="7B793931" w:rsidR="00E878D9" w:rsidRPr="003A7075" w:rsidRDefault="00E878D9" w:rsidP="00E878D9">
      <w:pPr>
        <w:autoSpaceDE w:val="0"/>
        <w:spacing w:after="0" w:line="240" w:lineRule="auto"/>
        <w:contextualSpacing/>
        <w:jc w:val="center"/>
        <w:rPr>
          <w:rFonts w:ascii="Times New Roman" w:eastAsia="Times New Roman" w:hAnsi="Times New Roman" w:cs="Times New Roman"/>
          <w:b/>
          <w:sz w:val="24"/>
          <w:szCs w:val="24"/>
          <w:lang w:eastAsia="lv-LV"/>
        </w:rPr>
      </w:pPr>
      <w:r w:rsidRPr="003A7075">
        <w:rPr>
          <w:rFonts w:ascii="Times New Roman" w:eastAsia="Calibri" w:hAnsi="Times New Roman" w:cs="Times New Roman"/>
          <w:b/>
          <w:sz w:val="24"/>
          <w:szCs w:val="24"/>
        </w:rPr>
        <w:t xml:space="preserve">VIII. </w:t>
      </w:r>
      <w:r w:rsidRPr="003A7075">
        <w:rPr>
          <w:rFonts w:ascii="Times New Roman" w:eastAsia="Times New Roman" w:hAnsi="Times New Roman" w:cs="Times New Roman"/>
          <w:b/>
          <w:bCs/>
          <w:sz w:val="24"/>
          <w:szCs w:val="24"/>
          <w:lang w:eastAsia="lv-LV"/>
        </w:rPr>
        <w:t>Personas datu aizsardzība</w:t>
      </w:r>
    </w:p>
    <w:p w14:paraId="6B205D1C" w14:textId="5CB3DEDA" w:rsidR="00E878D9" w:rsidRPr="003A7075" w:rsidRDefault="00E878D9" w:rsidP="00E878D9">
      <w:pPr>
        <w:pStyle w:val="Sarakstarindkopa"/>
        <w:numPr>
          <w:ilvl w:val="0"/>
          <w:numId w:val="15"/>
        </w:numPr>
        <w:spacing w:after="0" w:line="240" w:lineRule="auto"/>
        <w:jc w:val="both"/>
        <w:rPr>
          <w:rFonts w:ascii="Times New Roman" w:eastAsia="Times New Roman" w:hAnsi="Times New Roman" w:cs="Times New Roman"/>
          <w:sz w:val="24"/>
          <w:szCs w:val="24"/>
          <w:lang w:eastAsia="lv-LV"/>
        </w:rPr>
      </w:pPr>
      <w:r w:rsidRPr="003A7075">
        <w:rPr>
          <w:rFonts w:ascii="Times New Roman" w:eastAsia="Times New Roman" w:hAnsi="Times New Roman" w:cs="Times New Roman"/>
          <w:sz w:val="24"/>
          <w:szCs w:val="24"/>
          <w:lang w:eastAsia="lv-LV"/>
        </w:rPr>
        <w:t xml:space="preserve">Datu pārzinis ir Siguldas novada pašvaldība, reģistrācijas Nr. 90000048152, juridiskā adrese: Pils iela 16, Sigulda, Siguldas novads, kas veic personas datu apstrādi </w:t>
      </w:r>
      <w:r w:rsidRPr="003A7075">
        <w:rPr>
          <w:rFonts w:ascii="Times New Roman" w:eastAsia="Times New Roman" w:hAnsi="Times New Roman" w:cs="Times New Roman"/>
          <w:color w:val="000000"/>
          <w:sz w:val="24"/>
          <w:szCs w:val="24"/>
          <w:lang w:eastAsia="lv-LV"/>
        </w:rPr>
        <w:t>publisko iepirkumu veikšanas nolūkam.</w:t>
      </w:r>
    </w:p>
    <w:p w14:paraId="30CD9EBE" w14:textId="7528FFC6" w:rsidR="00E878D9" w:rsidRDefault="00E878D9" w:rsidP="003A7075">
      <w:pPr>
        <w:pStyle w:val="Sarakstarindkopa"/>
        <w:numPr>
          <w:ilvl w:val="0"/>
          <w:numId w:val="15"/>
        </w:numPr>
        <w:spacing w:after="0" w:line="240" w:lineRule="auto"/>
        <w:jc w:val="both"/>
        <w:rPr>
          <w:rFonts w:ascii="Times New Roman" w:eastAsia="Times New Roman" w:hAnsi="Times New Roman" w:cs="Times New Roman"/>
          <w:sz w:val="24"/>
          <w:szCs w:val="24"/>
          <w:lang w:eastAsia="lv-LV"/>
        </w:rPr>
      </w:pPr>
      <w:r w:rsidRPr="003A7075">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0" w:history="1">
        <w:r w:rsidRPr="003A7075">
          <w:rPr>
            <w:rFonts w:ascii="Times New Roman" w:eastAsia="Times New Roman" w:hAnsi="Times New Roman" w:cs="Times New Roman"/>
            <w:color w:val="0000FF"/>
            <w:sz w:val="24"/>
            <w:szCs w:val="24"/>
            <w:lang w:eastAsia="lv-LV"/>
          </w:rPr>
          <w:t>www.sigulda.lv</w:t>
        </w:r>
      </w:hyperlink>
      <w:r w:rsidRPr="003A7075">
        <w:rPr>
          <w:rFonts w:ascii="Times New Roman" w:eastAsia="Times New Roman" w:hAnsi="Times New Roman" w:cs="Times New Roman"/>
          <w:sz w:val="24"/>
          <w:szCs w:val="24"/>
          <w:lang w:eastAsia="lv-LV"/>
        </w:rPr>
        <w:t xml:space="preserve"> sadaļā Pašvaldība/</w:t>
      </w:r>
      <w:r w:rsidR="003A7075">
        <w:rPr>
          <w:rFonts w:ascii="Times New Roman" w:eastAsia="Times New Roman" w:hAnsi="Times New Roman" w:cs="Times New Roman"/>
          <w:sz w:val="24"/>
          <w:szCs w:val="24"/>
          <w:lang w:eastAsia="lv-LV"/>
        </w:rPr>
        <w:t xml:space="preserve"> </w:t>
      </w:r>
      <w:r w:rsidRPr="003A7075">
        <w:rPr>
          <w:rFonts w:ascii="Times New Roman" w:eastAsia="Times New Roman" w:hAnsi="Times New Roman" w:cs="Times New Roman"/>
          <w:sz w:val="24"/>
          <w:szCs w:val="24"/>
          <w:lang w:eastAsia="lv-LV"/>
        </w:rPr>
        <w:t>Privātuma politika, iepazīstoties ar Siguldas novada pašvaldības iekšējiem noteikumiem “Par Siguldas novada pašvaldības personas datu apstrādes privātuma politiku” vai klātienē Siguldas novada pašvaldības klientu apkalpošanas vietās."</w:t>
      </w:r>
    </w:p>
    <w:p w14:paraId="3D049DDD" w14:textId="77777777" w:rsidR="003A7075" w:rsidRPr="003A7075" w:rsidRDefault="003A7075" w:rsidP="003A7075">
      <w:pPr>
        <w:pStyle w:val="Sarakstarindkopa"/>
        <w:spacing w:after="0" w:line="240" w:lineRule="auto"/>
        <w:ind w:left="360"/>
        <w:jc w:val="both"/>
        <w:rPr>
          <w:rFonts w:ascii="Times New Roman" w:eastAsia="Times New Roman" w:hAnsi="Times New Roman" w:cs="Times New Roman"/>
          <w:sz w:val="24"/>
          <w:szCs w:val="24"/>
          <w:lang w:eastAsia="lv-LV"/>
        </w:rPr>
      </w:pPr>
    </w:p>
    <w:p w14:paraId="199C88DB" w14:textId="77777777" w:rsidR="002B136D" w:rsidRPr="002B136D" w:rsidRDefault="002B136D" w:rsidP="00A557E9">
      <w:pPr>
        <w:spacing w:after="0" w:line="240" w:lineRule="auto"/>
        <w:jc w:val="both"/>
        <w:rPr>
          <w:rFonts w:ascii="Times New Roman" w:eastAsia="Calibri" w:hAnsi="Times New Roman" w:cs="Times New Roman"/>
          <w:sz w:val="24"/>
          <w:szCs w:val="24"/>
        </w:rPr>
      </w:pPr>
    </w:p>
    <w:p w14:paraId="253AEACA" w14:textId="77777777" w:rsidR="0081592B" w:rsidRPr="0081592B" w:rsidRDefault="0081592B" w:rsidP="0081592B">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81592B">
        <w:rPr>
          <w:rFonts w:ascii="Times New Roman" w:eastAsia="MS Mincho" w:hAnsi="Times New Roman" w:cs="Times New Roman"/>
          <w:sz w:val="24"/>
          <w:szCs w:val="24"/>
        </w:rPr>
        <w:t xml:space="preserve">Pielikumā: </w:t>
      </w:r>
    </w:p>
    <w:p w14:paraId="604E07D2" w14:textId="77777777" w:rsidR="0081592B" w:rsidRPr="0081592B" w:rsidRDefault="0081592B" w:rsidP="0081592B">
      <w:pPr>
        <w:widowControl w:val="0"/>
        <w:numPr>
          <w:ilvl w:val="0"/>
          <w:numId w:val="19"/>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81592B">
        <w:rPr>
          <w:rFonts w:ascii="Times New Roman" w:eastAsia="MS Mincho" w:hAnsi="Times New Roman" w:cs="Times New Roman"/>
          <w:sz w:val="24"/>
          <w:szCs w:val="24"/>
        </w:rPr>
        <w:t xml:space="preserve">pieteikums nomas tiesību izsolei; </w:t>
      </w:r>
    </w:p>
    <w:p w14:paraId="2C8EE539" w14:textId="77777777" w:rsidR="0081592B" w:rsidRPr="0081592B" w:rsidRDefault="003E2FF8" w:rsidP="0081592B">
      <w:pPr>
        <w:widowControl w:val="0"/>
        <w:numPr>
          <w:ilvl w:val="0"/>
          <w:numId w:val="19"/>
        </w:numPr>
        <w:autoSpaceDE w:val="0"/>
        <w:autoSpaceDN w:val="0"/>
        <w:adjustRightInd w:val="0"/>
        <w:spacing w:after="0" w:line="240" w:lineRule="auto"/>
        <w:ind w:hanging="294"/>
        <w:jc w:val="both"/>
        <w:rPr>
          <w:rFonts w:ascii="Times New Roman" w:eastAsia="MS Mincho" w:hAnsi="Times New Roman" w:cs="Times New Roman"/>
          <w:sz w:val="24"/>
          <w:szCs w:val="24"/>
        </w:rPr>
      </w:pPr>
      <w:r>
        <w:rPr>
          <w:rFonts w:ascii="Times New Roman" w:eastAsia="MS Mincho" w:hAnsi="Times New Roman" w:cs="Times New Roman"/>
          <w:sz w:val="24"/>
          <w:szCs w:val="24"/>
        </w:rPr>
        <w:t>Kafejnīcas telpu</w:t>
      </w:r>
      <w:r w:rsidR="0081592B" w:rsidRPr="0081592B">
        <w:rPr>
          <w:rFonts w:ascii="Times New Roman" w:eastAsia="MS Mincho" w:hAnsi="Times New Roman" w:cs="Times New Roman"/>
          <w:sz w:val="24"/>
          <w:szCs w:val="24"/>
        </w:rPr>
        <w:t xml:space="preserve"> inventarizācijas plāns; </w:t>
      </w:r>
    </w:p>
    <w:p w14:paraId="00FC7EB2" w14:textId="77777777" w:rsidR="0081592B" w:rsidRPr="0081592B" w:rsidRDefault="0081592B" w:rsidP="0081592B">
      <w:pPr>
        <w:widowControl w:val="0"/>
        <w:numPr>
          <w:ilvl w:val="0"/>
          <w:numId w:val="19"/>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81592B">
        <w:rPr>
          <w:rFonts w:ascii="Times New Roman" w:eastAsia="MS Mincho" w:hAnsi="Times New Roman" w:cs="Times New Roman"/>
          <w:sz w:val="24"/>
          <w:szCs w:val="24"/>
        </w:rPr>
        <w:t xml:space="preserve">nomas līgums. </w:t>
      </w:r>
    </w:p>
    <w:p w14:paraId="719534F9" w14:textId="77777777" w:rsidR="002B136D" w:rsidRPr="002B136D" w:rsidRDefault="002B136D" w:rsidP="002B136D">
      <w:pPr>
        <w:spacing w:after="0" w:line="240" w:lineRule="auto"/>
        <w:ind w:firstLine="567"/>
        <w:jc w:val="both"/>
        <w:rPr>
          <w:rFonts w:ascii="Times New Roman" w:eastAsia="Calibri" w:hAnsi="Times New Roman" w:cs="Times New Roman"/>
          <w:b/>
          <w:sz w:val="24"/>
          <w:szCs w:val="24"/>
        </w:rPr>
      </w:pPr>
    </w:p>
    <w:p w14:paraId="041E2B26" w14:textId="77777777" w:rsidR="002B136D" w:rsidRPr="002B136D" w:rsidRDefault="002B136D" w:rsidP="002B136D">
      <w:pPr>
        <w:spacing w:after="0" w:line="240" w:lineRule="auto"/>
        <w:jc w:val="both"/>
        <w:rPr>
          <w:rFonts w:ascii="Times New Roman" w:eastAsia="Calibri" w:hAnsi="Times New Roman" w:cs="Times New Roman"/>
          <w:sz w:val="24"/>
          <w:szCs w:val="24"/>
        </w:rPr>
      </w:pPr>
    </w:p>
    <w:p w14:paraId="0AB33451" w14:textId="13ADDFB8" w:rsidR="00B00AFB" w:rsidRDefault="002B136D" w:rsidP="00A557E9">
      <w:pPr>
        <w:spacing w:after="0" w:line="240" w:lineRule="auto"/>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Priekšsēdētājs</w:t>
      </w:r>
      <w:r w:rsidRPr="002B136D">
        <w:rPr>
          <w:rFonts w:ascii="Times New Roman" w:eastAsia="Calibri" w:hAnsi="Times New Roman" w:cs="Times New Roman"/>
          <w:sz w:val="24"/>
          <w:szCs w:val="24"/>
        </w:rPr>
        <w:tab/>
      </w:r>
      <w:r w:rsidRPr="002B136D">
        <w:rPr>
          <w:rFonts w:ascii="Times New Roman" w:eastAsia="Calibri" w:hAnsi="Times New Roman" w:cs="Times New Roman"/>
          <w:sz w:val="24"/>
          <w:szCs w:val="24"/>
        </w:rPr>
        <w:tab/>
      </w:r>
      <w:r w:rsidRPr="002B136D">
        <w:rPr>
          <w:rFonts w:ascii="Times New Roman" w:eastAsia="Calibri" w:hAnsi="Times New Roman" w:cs="Times New Roman"/>
          <w:sz w:val="24"/>
          <w:szCs w:val="24"/>
        </w:rPr>
        <w:tab/>
      </w:r>
      <w:r w:rsidRPr="002B136D">
        <w:rPr>
          <w:rFonts w:ascii="Times New Roman" w:eastAsia="Calibri" w:hAnsi="Times New Roman" w:cs="Times New Roman"/>
          <w:sz w:val="24"/>
          <w:szCs w:val="24"/>
        </w:rPr>
        <w:tab/>
      </w:r>
      <w:r w:rsidRPr="002B136D">
        <w:rPr>
          <w:rFonts w:ascii="Times New Roman" w:eastAsia="Calibri" w:hAnsi="Times New Roman" w:cs="Times New Roman"/>
          <w:sz w:val="24"/>
          <w:szCs w:val="24"/>
        </w:rPr>
        <w:tab/>
      </w:r>
      <w:r w:rsidRPr="002B136D">
        <w:rPr>
          <w:rFonts w:ascii="Times New Roman" w:eastAsia="Calibri" w:hAnsi="Times New Roman" w:cs="Times New Roman"/>
          <w:sz w:val="24"/>
          <w:szCs w:val="24"/>
        </w:rPr>
        <w:tab/>
      </w:r>
      <w:r w:rsidRPr="002B136D">
        <w:rPr>
          <w:rFonts w:ascii="Times New Roman" w:eastAsia="Calibri" w:hAnsi="Times New Roman" w:cs="Times New Roman"/>
          <w:sz w:val="24"/>
          <w:szCs w:val="24"/>
        </w:rPr>
        <w:tab/>
      </w:r>
      <w:r w:rsidRPr="002B136D">
        <w:rPr>
          <w:rFonts w:ascii="Times New Roman" w:eastAsia="Calibri" w:hAnsi="Times New Roman" w:cs="Times New Roman"/>
          <w:sz w:val="24"/>
          <w:szCs w:val="24"/>
        </w:rPr>
        <w:tab/>
        <w:t xml:space="preserve">U.Mitrevics                                                                                               </w:t>
      </w:r>
    </w:p>
    <w:p w14:paraId="21E32F2C" w14:textId="2E9CEC11" w:rsidR="002B136D" w:rsidRPr="002B136D" w:rsidRDefault="00B00AFB" w:rsidP="00A557E9">
      <w:pPr>
        <w:spacing w:after="0"/>
        <w:jc w:val="right"/>
        <w:rPr>
          <w:rFonts w:ascii="Times New Roman" w:eastAsia="Calibri" w:hAnsi="Times New Roman" w:cs="Times New Roman"/>
          <w:sz w:val="24"/>
          <w:szCs w:val="24"/>
        </w:rPr>
      </w:pPr>
      <w:r>
        <w:rPr>
          <w:rFonts w:ascii="Times New Roman" w:eastAsia="Calibri" w:hAnsi="Times New Roman" w:cs="Times New Roman"/>
          <w:sz w:val="24"/>
          <w:szCs w:val="24"/>
        </w:rPr>
        <w:br w:type="page"/>
      </w:r>
      <w:r w:rsidR="00A557E9">
        <w:rPr>
          <w:rFonts w:ascii="Times New Roman" w:eastAsia="Calibri" w:hAnsi="Times New Roman" w:cs="Times New Roman"/>
          <w:sz w:val="24"/>
          <w:szCs w:val="24"/>
        </w:rPr>
        <w:lastRenderedPageBreak/>
        <w:t xml:space="preserve">    </w:t>
      </w:r>
      <w:r w:rsidR="002B136D" w:rsidRPr="002B136D">
        <w:rPr>
          <w:rFonts w:ascii="Times New Roman" w:eastAsia="Calibri" w:hAnsi="Times New Roman" w:cs="Times New Roman"/>
          <w:sz w:val="24"/>
          <w:szCs w:val="24"/>
        </w:rPr>
        <w:t xml:space="preserve"> </w:t>
      </w:r>
      <w:r w:rsidR="00A557E9">
        <w:rPr>
          <w:rFonts w:ascii="Times New Roman" w:eastAsia="Calibri" w:hAnsi="Times New Roman" w:cs="Times New Roman"/>
          <w:sz w:val="24"/>
          <w:szCs w:val="24"/>
        </w:rPr>
        <w:t xml:space="preserve">   </w:t>
      </w:r>
      <w:r w:rsidR="002B136D" w:rsidRPr="002B136D">
        <w:rPr>
          <w:rFonts w:ascii="Times New Roman" w:eastAsia="Calibri" w:hAnsi="Times New Roman" w:cs="Times New Roman"/>
          <w:sz w:val="24"/>
          <w:szCs w:val="24"/>
        </w:rPr>
        <w:t>Pielikums Nr.1</w:t>
      </w:r>
    </w:p>
    <w:p w14:paraId="239568BA" w14:textId="77777777" w:rsidR="007D59E6" w:rsidRDefault="007D59E6" w:rsidP="00A557E9">
      <w:pPr>
        <w:autoSpaceDE w:val="0"/>
        <w:autoSpaceDN w:val="0"/>
        <w:adjustRightInd w:val="0"/>
        <w:spacing w:after="0" w:line="240" w:lineRule="auto"/>
        <w:ind w:right="-568"/>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Kafejnīcas </w:t>
      </w:r>
      <w:r w:rsidR="005F0E7F">
        <w:rPr>
          <w:rFonts w:ascii="Times New Roman" w:eastAsia="Calibri" w:hAnsi="Times New Roman" w:cs="Times New Roman"/>
          <w:sz w:val="24"/>
          <w:szCs w:val="24"/>
        </w:rPr>
        <w:t xml:space="preserve">telpu </w:t>
      </w:r>
      <w:r>
        <w:rPr>
          <w:rFonts w:ascii="Times New Roman" w:eastAsia="Calibri" w:hAnsi="Times New Roman" w:cs="Times New Roman"/>
          <w:sz w:val="24"/>
          <w:szCs w:val="24"/>
        </w:rPr>
        <w:t xml:space="preserve">nomas tiesību izsoles noteikumiem </w:t>
      </w:r>
    </w:p>
    <w:p w14:paraId="35DF74D3" w14:textId="77777777" w:rsidR="00B00AFB" w:rsidRPr="007D59E6" w:rsidRDefault="007D59E6" w:rsidP="00A557E9">
      <w:pPr>
        <w:autoSpaceDE w:val="0"/>
        <w:autoSpaceDN w:val="0"/>
        <w:adjustRightInd w:val="0"/>
        <w:spacing w:after="0" w:line="240" w:lineRule="auto"/>
        <w:ind w:right="-568"/>
        <w:jc w:val="right"/>
        <w:rPr>
          <w:rFonts w:ascii="Times New Roman" w:eastAsia="Calibri" w:hAnsi="Times New Roman" w:cs="Times New Roman"/>
          <w:sz w:val="24"/>
          <w:szCs w:val="24"/>
        </w:rPr>
      </w:pPr>
      <w:r>
        <w:rPr>
          <w:rFonts w:ascii="Times New Roman" w:eastAsia="Calibri" w:hAnsi="Times New Roman" w:cs="Times New Roman"/>
          <w:sz w:val="24"/>
          <w:szCs w:val="24"/>
        </w:rPr>
        <w:t>nekustamajā īpašumā “Siguldas novada Kultūras centrs”</w:t>
      </w:r>
      <w:r w:rsidR="00B00AFB" w:rsidRPr="001C0014">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00B00AFB" w:rsidRPr="001C0014">
        <w:rPr>
          <w:rFonts w:ascii="Times New Roman" w:eastAsia="Calibri" w:hAnsi="Times New Roman" w:cs="Times New Roman"/>
          <w:bCs/>
          <w:sz w:val="24"/>
          <w:szCs w:val="24"/>
        </w:rPr>
        <w:t xml:space="preserve"> </w:t>
      </w:r>
    </w:p>
    <w:p w14:paraId="5891808B" w14:textId="77777777" w:rsidR="00B00AFB" w:rsidRPr="001C0014" w:rsidRDefault="007D59E6" w:rsidP="00A557E9">
      <w:pPr>
        <w:autoSpaceDE w:val="0"/>
        <w:autoSpaceDN w:val="0"/>
        <w:adjustRightInd w:val="0"/>
        <w:spacing w:after="0" w:line="240" w:lineRule="auto"/>
        <w:ind w:right="-568"/>
        <w:jc w:val="right"/>
        <w:rPr>
          <w:rFonts w:ascii="Times New Roman" w:eastAsia="Calibri" w:hAnsi="Times New Roman" w:cs="Times New Roman"/>
          <w:bCs/>
          <w:sz w:val="24"/>
          <w:szCs w:val="24"/>
        </w:rPr>
      </w:pPr>
      <w:r>
        <w:rPr>
          <w:rFonts w:ascii="Times New Roman" w:eastAsia="Calibri" w:hAnsi="Times New Roman" w:cs="Times New Roman"/>
          <w:bCs/>
          <w:sz w:val="24"/>
          <w:szCs w:val="24"/>
        </w:rPr>
        <w:t>Pils ielā 10</w:t>
      </w:r>
      <w:r w:rsidR="00B00AFB" w:rsidRPr="001C0014">
        <w:rPr>
          <w:rFonts w:ascii="Times New Roman" w:eastAsia="Calibri" w:hAnsi="Times New Roman" w:cs="Times New Roman"/>
          <w:bCs/>
          <w:sz w:val="24"/>
          <w:szCs w:val="24"/>
        </w:rPr>
        <w:t>, Siguldā, Siguldas novadā</w:t>
      </w:r>
    </w:p>
    <w:p w14:paraId="60FD2FAF" w14:textId="77777777" w:rsidR="002B136D" w:rsidRPr="00B00AFB" w:rsidRDefault="00B00AFB" w:rsidP="00A557E9">
      <w:pPr>
        <w:autoSpaceDE w:val="0"/>
        <w:autoSpaceDN w:val="0"/>
        <w:adjustRightInd w:val="0"/>
        <w:spacing w:after="0" w:line="240" w:lineRule="auto"/>
        <w:ind w:right="-568"/>
        <w:jc w:val="right"/>
        <w:rPr>
          <w:rFonts w:ascii="Times New Roman" w:eastAsia="Calibri" w:hAnsi="Times New Roman" w:cs="Times New Roman"/>
          <w:bCs/>
          <w:sz w:val="24"/>
          <w:szCs w:val="24"/>
        </w:rPr>
      </w:pPr>
      <w:r w:rsidRPr="001C0014">
        <w:rPr>
          <w:rFonts w:ascii="Times New Roman" w:eastAsia="Calibri" w:hAnsi="Times New Roman" w:cs="Times New Roman"/>
          <w:bCs/>
          <w:sz w:val="24"/>
          <w:szCs w:val="24"/>
        </w:rPr>
        <w:t xml:space="preserve"> nomas tiesību izsoles noteikumi</w:t>
      </w:r>
      <w:r w:rsidR="002B136D" w:rsidRPr="00B00AFB">
        <w:rPr>
          <w:rFonts w:ascii="Times New Roman" w:eastAsia="Calibri" w:hAnsi="Times New Roman" w:cs="Times New Roman"/>
          <w:sz w:val="24"/>
          <w:szCs w:val="24"/>
        </w:rPr>
        <w:t>”</w:t>
      </w:r>
    </w:p>
    <w:p w14:paraId="6C1B2895" w14:textId="77777777" w:rsidR="002B136D" w:rsidRPr="002B136D" w:rsidRDefault="002B136D" w:rsidP="002B136D">
      <w:pPr>
        <w:pBdr>
          <w:bottom w:val="single" w:sz="12" w:space="1" w:color="auto"/>
        </w:pBdr>
        <w:spacing w:after="0" w:line="240" w:lineRule="auto"/>
        <w:ind w:left="270" w:right="-625" w:firstLine="567"/>
        <w:jc w:val="right"/>
        <w:rPr>
          <w:rFonts w:ascii="Times New Roman" w:eastAsia="Calibri" w:hAnsi="Times New Roman" w:cs="Times New Roman"/>
          <w:color w:val="FF6600"/>
          <w:sz w:val="24"/>
          <w:szCs w:val="24"/>
        </w:rPr>
      </w:pPr>
    </w:p>
    <w:p w14:paraId="68F0DE6D" w14:textId="77777777" w:rsidR="002B136D" w:rsidRPr="002B136D" w:rsidRDefault="002B136D" w:rsidP="002B136D">
      <w:pPr>
        <w:spacing w:after="0" w:line="240" w:lineRule="auto"/>
        <w:ind w:left="540" w:right="-625" w:firstLine="567"/>
        <w:jc w:val="center"/>
        <w:rPr>
          <w:rFonts w:ascii="Times New Roman" w:eastAsia="Calibri" w:hAnsi="Times New Roman" w:cs="Times New Roman"/>
          <w:sz w:val="24"/>
          <w:szCs w:val="24"/>
        </w:rPr>
      </w:pPr>
      <w:r w:rsidRPr="002B136D">
        <w:rPr>
          <w:rFonts w:ascii="Times New Roman" w:eastAsia="Calibri" w:hAnsi="Times New Roman" w:cs="Times New Roman"/>
          <w:sz w:val="24"/>
          <w:szCs w:val="24"/>
        </w:rPr>
        <w:t>(dokuments sagatavojams uz veidlapas, norādot informāciju par dokumenta sastādītāju saskaņā ar Komerclikuma un lietvedības noteikumu prasībām, kā arī ievērojot lietvedības noteikumus dokumenta formai un saturam)</w:t>
      </w:r>
    </w:p>
    <w:p w14:paraId="7B91F700" w14:textId="77777777" w:rsidR="002B136D" w:rsidRPr="002B136D" w:rsidRDefault="002B136D" w:rsidP="002B136D">
      <w:pPr>
        <w:spacing w:after="0" w:line="240" w:lineRule="auto"/>
        <w:ind w:right="-766" w:firstLine="567"/>
        <w:jc w:val="center"/>
        <w:rPr>
          <w:rFonts w:ascii="Times New Roman" w:eastAsia="Calibri" w:hAnsi="Times New Roman" w:cs="Times New Roman"/>
          <w:sz w:val="24"/>
          <w:szCs w:val="24"/>
        </w:rPr>
      </w:pPr>
    </w:p>
    <w:p w14:paraId="29BDC16C" w14:textId="77777777" w:rsidR="002B136D" w:rsidRPr="002B136D" w:rsidRDefault="002B136D" w:rsidP="002B136D">
      <w:pPr>
        <w:spacing w:after="0" w:line="240" w:lineRule="auto"/>
        <w:ind w:right="-766" w:firstLine="567"/>
        <w:jc w:val="center"/>
        <w:rPr>
          <w:rFonts w:ascii="Times New Roman" w:eastAsia="Calibri" w:hAnsi="Times New Roman" w:cs="Times New Roman"/>
          <w:sz w:val="24"/>
          <w:szCs w:val="24"/>
        </w:rPr>
      </w:pPr>
    </w:p>
    <w:p w14:paraId="6FB220FA" w14:textId="77777777" w:rsidR="002B136D" w:rsidRPr="002B136D" w:rsidRDefault="002B136D" w:rsidP="002B136D">
      <w:pPr>
        <w:spacing w:after="0" w:line="240" w:lineRule="auto"/>
        <w:ind w:right="-766" w:firstLine="567"/>
        <w:jc w:val="center"/>
        <w:rPr>
          <w:rFonts w:ascii="Times New Roman" w:eastAsia="Calibri" w:hAnsi="Times New Roman" w:cs="Times New Roman"/>
          <w:b/>
          <w:sz w:val="24"/>
          <w:szCs w:val="24"/>
        </w:rPr>
      </w:pPr>
      <w:r w:rsidRPr="002B136D">
        <w:rPr>
          <w:rFonts w:ascii="Times New Roman" w:eastAsia="Calibri" w:hAnsi="Times New Roman" w:cs="Times New Roman"/>
          <w:b/>
          <w:sz w:val="24"/>
          <w:szCs w:val="24"/>
        </w:rPr>
        <w:t>PIETEIKUMS dalībai izsolē</w:t>
      </w:r>
    </w:p>
    <w:p w14:paraId="1FA8015F" w14:textId="77777777" w:rsidR="002B136D" w:rsidRPr="002B136D" w:rsidRDefault="002B136D" w:rsidP="002B136D">
      <w:pPr>
        <w:spacing w:after="0" w:line="240" w:lineRule="auto"/>
        <w:ind w:right="-766" w:firstLine="567"/>
        <w:jc w:val="both"/>
        <w:rPr>
          <w:rFonts w:ascii="Times New Roman" w:eastAsia="Calibri" w:hAnsi="Times New Roman" w:cs="Times New Roman"/>
          <w:sz w:val="24"/>
          <w:szCs w:val="24"/>
        </w:rPr>
      </w:pPr>
    </w:p>
    <w:p w14:paraId="0B495861" w14:textId="77777777" w:rsidR="002B136D" w:rsidRPr="002B136D" w:rsidRDefault="002B136D" w:rsidP="002B136D">
      <w:pPr>
        <w:spacing w:after="0" w:line="240" w:lineRule="auto"/>
        <w:ind w:right="-766" w:firstLine="567"/>
        <w:jc w:val="both"/>
        <w:rPr>
          <w:rFonts w:ascii="Times New Roman" w:eastAsia="Calibri" w:hAnsi="Times New Roman" w:cs="Times New Roman"/>
          <w:i/>
          <w:sz w:val="24"/>
          <w:szCs w:val="24"/>
        </w:rPr>
      </w:pPr>
      <w:r w:rsidRPr="002B136D">
        <w:rPr>
          <w:rFonts w:ascii="Times New Roman" w:eastAsia="Calibri" w:hAnsi="Times New Roman" w:cs="Times New Roman"/>
          <w:i/>
          <w:sz w:val="24"/>
          <w:szCs w:val="24"/>
        </w:rPr>
        <w:t>Pretendents:</w:t>
      </w:r>
    </w:p>
    <w:p w14:paraId="17D043ED" w14:textId="77777777" w:rsidR="002B136D" w:rsidRPr="002B136D" w:rsidRDefault="002B136D" w:rsidP="002B136D">
      <w:pPr>
        <w:spacing w:after="0" w:line="240" w:lineRule="auto"/>
        <w:ind w:right="-766" w:firstLine="720"/>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nosaukums</w:t>
      </w:r>
      <w:r w:rsidRPr="002B136D">
        <w:rPr>
          <w:rFonts w:ascii="Times New Roman" w:eastAsia="Calibri" w:hAnsi="Times New Roman" w:cs="Times New Roman"/>
          <w:sz w:val="24"/>
          <w:szCs w:val="24"/>
        </w:rPr>
        <w:tab/>
      </w:r>
      <w:r w:rsidRPr="002B136D">
        <w:rPr>
          <w:rFonts w:ascii="Times New Roman" w:eastAsia="Calibri" w:hAnsi="Times New Roman" w:cs="Times New Roman"/>
          <w:sz w:val="24"/>
          <w:szCs w:val="24"/>
        </w:rPr>
        <w:tab/>
      </w:r>
      <w:r w:rsidRPr="002B136D">
        <w:rPr>
          <w:rFonts w:ascii="Times New Roman" w:eastAsia="Calibri" w:hAnsi="Times New Roman" w:cs="Times New Roman"/>
          <w:sz w:val="24"/>
          <w:szCs w:val="24"/>
        </w:rPr>
        <w:tab/>
        <w:t>_______________________________________,</w:t>
      </w:r>
    </w:p>
    <w:p w14:paraId="2BCAA7E7" w14:textId="77777777" w:rsidR="002B136D" w:rsidRPr="002B136D" w:rsidRDefault="002B136D" w:rsidP="002B136D">
      <w:pPr>
        <w:spacing w:after="0" w:line="240" w:lineRule="auto"/>
        <w:ind w:right="-766" w:firstLine="720"/>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 xml:space="preserve">vienotais reģ. Nr. </w:t>
      </w:r>
      <w:r w:rsidRPr="002B136D">
        <w:rPr>
          <w:rFonts w:ascii="Times New Roman" w:eastAsia="Calibri" w:hAnsi="Times New Roman" w:cs="Times New Roman"/>
          <w:sz w:val="24"/>
          <w:szCs w:val="24"/>
        </w:rPr>
        <w:tab/>
      </w:r>
      <w:r w:rsidRPr="002B136D">
        <w:rPr>
          <w:rFonts w:ascii="Times New Roman" w:eastAsia="Calibri" w:hAnsi="Times New Roman" w:cs="Times New Roman"/>
          <w:sz w:val="24"/>
          <w:szCs w:val="24"/>
        </w:rPr>
        <w:tab/>
        <w:t>_______________________________________,</w:t>
      </w:r>
    </w:p>
    <w:p w14:paraId="1898035D" w14:textId="77777777" w:rsidR="002B136D" w:rsidRPr="002B136D" w:rsidRDefault="002B136D" w:rsidP="002B136D">
      <w:pPr>
        <w:spacing w:after="0" w:line="240" w:lineRule="auto"/>
        <w:ind w:right="-766" w:firstLine="720"/>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juridiskā adrese</w:t>
      </w:r>
      <w:r w:rsidRPr="002B136D">
        <w:rPr>
          <w:rFonts w:ascii="Times New Roman" w:eastAsia="Calibri" w:hAnsi="Times New Roman" w:cs="Times New Roman"/>
          <w:sz w:val="24"/>
          <w:szCs w:val="24"/>
        </w:rPr>
        <w:tab/>
      </w:r>
      <w:r w:rsidRPr="002B136D">
        <w:rPr>
          <w:rFonts w:ascii="Times New Roman" w:eastAsia="Calibri" w:hAnsi="Times New Roman" w:cs="Times New Roman"/>
          <w:sz w:val="24"/>
          <w:szCs w:val="24"/>
        </w:rPr>
        <w:tab/>
        <w:t>_______________________________________,</w:t>
      </w:r>
    </w:p>
    <w:p w14:paraId="1AC5D457" w14:textId="77777777" w:rsidR="002B136D" w:rsidRPr="002B136D" w:rsidRDefault="002B136D" w:rsidP="002B136D">
      <w:pPr>
        <w:spacing w:after="0" w:line="240" w:lineRule="auto"/>
        <w:ind w:right="-766" w:firstLine="720"/>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pasta adrese</w:t>
      </w:r>
      <w:r w:rsidRPr="002B136D">
        <w:rPr>
          <w:rFonts w:ascii="Times New Roman" w:eastAsia="Calibri" w:hAnsi="Times New Roman" w:cs="Times New Roman"/>
          <w:sz w:val="24"/>
          <w:szCs w:val="24"/>
        </w:rPr>
        <w:tab/>
      </w:r>
      <w:r w:rsidRPr="002B136D">
        <w:rPr>
          <w:rFonts w:ascii="Times New Roman" w:eastAsia="Calibri" w:hAnsi="Times New Roman" w:cs="Times New Roman"/>
          <w:sz w:val="24"/>
          <w:szCs w:val="24"/>
        </w:rPr>
        <w:tab/>
      </w:r>
      <w:r w:rsidRPr="002B136D">
        <w:rPr>
          <w:rFonts w:ascii="Times New Roman" w:eastAsia="Calibri" w:hAnsi="Times New Roman" w:cs="Times New Roman"/>
          <w:sz w:val="24"/>
          <w:szCs w:val="24"/>
        </w:rPr>
        <w:tab/>
        <w:t>_______________________________________,</w:t>
      </w:r>
    </w:p>
    <w:p w14:paraId="326FC102" w14:textId="77777777" w:rsidR="002B136D" w:rsidRPr="002B136D" w:rsidRDefault="002B136D" w:rsidP="002B136D">
      <w:pPr>
        <w:spacing w:after="0" w:line="240" w:lineRule="auto"/>
        <w:ind w:right="-766" w:firstLine="720"/>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 xml:space="preserve">kontakttālruņa Nr.       </w:t>
      </w:r>
      <w:r w:rsidRPr="002B136D">
        <w:rPr>
          <w:rFonts w:ascii="Times New Roman" w:eastAsia="Calibri" w:hAnsi="Times New Roman" w:cs="Times New Roman"/>
          <w:sz w:val="24"/>
          <w:szCs w:val="24"/>
        </w:rPr>
        <w:tab/>
        <w:t>_______________________________________,</w:t>
      </w:r>
    </w:p>
    <w:p w14:paraId="044C346F" w14:textId="77777777" w:rsidR="002B136D" w:rsidRPr="002B136D" w:rsidRDefault="002B136D" w:rsidP="002B136D">
      <w:pPr>
        <w:spacing w:after="0" w:line="240" w:lineRule="auto"/>
        <w:ind w:right="-766" w:firstLine="720"/>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elektroniskā pasta adrese</w:t>
      </w:r>
      <w:r w:rsidRPr="002B136D">
        <w:rPr>
          <w:rFonts w:ascii="Times New Roman" w:eastAsia="Calibri" w:hAnsi="Times New Roman" w:cs="Times New Roman"/>
          <w:sz w:val="24"/>
          <w:szCs w:val="24"/>
        </w:rPr>
        <w:tab/>
        <w:t>_______________________________________,</w:t>
      </w:r>
    </w:p>
    <w:p w14:paraId="7A843D78" w14:textId="77777777" w:rsidR="002B136D" w:rsidRPr="002B136D" w:rsidRDefault="002B136D" w:rsidP="002B136D">
      <w:pPr>
        <w:spacing w:after="0" w:line="240" w:lineRule="auto"/>
        <w:ind w:right="-766" w:firstLine="720"/>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bankas rekvizīti</w:t>
      </w:r>
      <w:r w:rsidRPr="002B136D">
        <w:rPr>
          <w:rFonts w:ascii="Times New Roman" w:eastAsia="Calibri" w:hAnsi="Times New Roman" w:cs="Times New Roman"/>
          <w:sz w:val="24"/>
          <w:szCs w:val="24"/>
        </w:rPr>
        <w:tab/>
      </w:r>
      <w:r w:rsidRPr="002B136D">
        <w:rPr>
          <w:rFonts w:ascii="Times New Roman" w:eastAsia="Calibri" w:hAnsi="Times New Roman" w:cs="Times New Roman"/>
          <w:sz w:val="24"/>
          <w:szCs w:val="24"/>
        </w:rPr>
        <w:tab/>
        <w:t>_______________________________________,</w:t>
      </w:r>
    </w:p>
    <w:p w14:paraId="3E3718CF" w14:textId="77777777" w:rsidR="002B136D" w:rsidRPr="002B136D" w:rsidRDefault="002B136D" w:rsidP="002B136D">
      <w:pPr>
        <w:spacing w:after="0" w:line="240" w:lineRule="auto"/>
        <w:ind w:right="-766" w:firstLine="567"/>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ab/>
      </w:r>
      <w:r w:rsidRPr="002B136D">
        <w:rPr>
          <w:rFonts w:ascii="Times New Roman" w:eastAsia="Calibri" w:hAnsi="Times New Roman" w:cs="Times New Roman"/>
          <w:sz w:val="24"/>
          <w:szCs w:val="24"/>
        </w:rPr>
        <w:tab/>
      </w:r>
    </w:p>
    <w:p w14:paraId="62BF8C8C" w14:textId="77777777" w:rsidR="002B136D" w:rsidRPr="002B136D" w:rsidRDefault="002B136D" w:rsidP="002B136D">
      <w:pPr>
        <w:spacing w:after="0" w:line="240" w:lineRule="auto"/>
        <w:ind w:right="-766" w:firstLine="567"/>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ab/>
      </w:r>
      <w:r w:rsidRPr="002B136D">
        <w:rPr>
          <w:rFonts w:ascii="Times New Roman" w:eastAsia="Calibri" w:hAnsi="Times New Roman" w:cs="Times New Roman"/>
          <w:sz w:val="24"/>
          <w:szCs w:val="24"/>
        </w:rPr>
        <w:tab/>
      </w:r>
      <w:r w:rsidRPr="002B136D">
        <w:rPr>
          <w:rFonts w:ascii="Times New Roman" w:eastAsia="Calibri" w:hAnsi="Times New Roman" w:cs="Times New Roman"/>
          <w:sz w:val="24"/>
          <w:szCs w:val="24"/>
        </w:rPr>
        <w:tab/>
      </w:r>
    </w:p>
    <w:p w14:paraId="697FBE68" w14:textId="77777777" w:rsidR="002B136D" w:rsidRPr="003A7075" w:rsidRDefault="002B136D" w:rsidP="002B136D">
      <w:pPr>
        <w:spacing w:after="0" w:line="240" w:lineRule="auto"/>
        <w:ind w:right="-766" w:firstLine="567"/>
        <w:jc w:val="both"/>
        <w:rPr>
          <w:rFonts w:ascii="Times New Roman" w:eastAsia="Calibri" w:hAnsi="Times New Roman" w:cs="Times New Roman"/>
          <w:sz w:val="24"/>
          <w:szCs w:val="24"/>
        </w:rPr>
      </w:pPr>
      <w:r w:rsidRPr="003A7075">
        <w:rPr>
          <w:rFonts w:ascii="Times New Roman" w:eastAsia="Calibri" w:hAnsi="Times New Roman" w:cs="Times New Roman"/>
          <w:sz w:val="24"/>
          <w:szCs w:val="24"/>
        </w:rPr>
        <w:t>persona, kura ir tiesīga pārstāvēt</w:t>
      </w:r>
    </w:p>
    <w:p w14:paraId="194CEB70" w14:textId="77777777" w:rsidR="0091363D" w:rsidRPr="003A7075" w:rsidRDefault="002B136D" w:rsidP="002B136D">
      <w:pPr>
        <w:spacing w:after="0" w:line="240" w:lineRule="auto"/>
        <w:ind w:right="-766" w:firstLine="567"/>
        <w:jc w:val="both"/>
        <w:rPr>
          <w:rFonts w:ascii="Times New Roman" w:eastAsia="Calibri" w:hAnsi="Times New Roman" w:cs="Times New Roman"/>
          <w:sz w:val="24"/>
          <w:szCs w:val="24"/>
        </w:rPr>
      </w:pPr>
      <w:r w:rsidRPr="003A7075">
        <w:rPr>
          <w:rFonts w:ascii="Times New Roman" w:eastAsia="Calibri" w:hAnsi="Times New Roman" w:cs="Times New Roman"/>
          <w:sz w:val="24"/>
          <w:szCs w:val="24"/>
        </w:rPr>
        <w:t>Pretendentu vai  pilnvarotā persona</w:t>
      </w:r>
      <w:r w:rsidR="0091363D" w:rsidRPr="003A7075">
        <w:rPr>
          <w:rFonts w:ascii="Times New Roman" w:eastAsia="Calibri" w:hAnsi="Times New Roman" w:cs="Times New Roman"/>
          <w:sz w:val="24"/>
          <w:szCs w:val="24"/>
        </w:rPr>
        <w:t xml:space="preserve">, </w:t>
      </w:r>
    </w:p>
    <w:p w14:paraId="64B89D08" w14:textId="15250B67" w:rsidR="002B136D" w:rsidRPr="002B136D" w:rsidRDefault="0091363D" w:rsidP="002B136D">
      <w:pPr>
        <w:spacing w:after="0" w:line="240" w:lineRule="auto"/>
        <w:ind w:right="-766" w:firstLine="567"/>
        <w:jc w:val="both"/>
        <w:rPr>
          <w:rFonts w:ascii="Times New Roman" w:eastAsia="Calibri" w:hAnsi="Times New Roman" w:cs="Times New Roman"/>
          <w:sz w:val="24"/>
          <w:szCs w:val="24"/>
        </w:rPr>
      </w:pPr>
      <w:r w:rsidRPr="003A7075">
        <w:rPr>
          <w:rFonts w:ascii="Times New Roman" w:eastAsia="Calibri" w:hAnsi="Times New Roman" w:cs="Times New Roman"/>
          <w:sz w:val="24"/>
          <w:szCs w:val="24"/>
        </w:rPr>
        <w:t>personas kods (ja ir)</w:t>
      </w:r>
      <w:r w:rsidR="002B136D" w:rsidRPr="002B136D">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002B136D" w:rsidRPr="002B136D">
        <w:rPr>
          <w:rFonts w:ascii="Times New Roman" w:eastAsia="Calibri" w:hAnsi="Times New Roman" w:cs="Times New Roman"/>
          <w:sz w:val="24"/>
          <w:szCs w:val="24"/>
        </w:rPr>
        <w:t>_______________________________________.</w:t>
      </w:r>
    </w:p>
    <w:p w14:paraId="196D2269" w14:textId="77777777" w:rsidR="002B136D" w:rsidRDefault="002B136D" w:rsidP="002B136D">
      <w:pPr>
        <w:spacing w:after="0" w:line="240" w:lineRule="auto"/>
        <w:ind w:right="71" w:firstLine="567"/>
        <w:jc w:val="both"/>
        <w:rPr>
          <w:rFonts w:ascii="Times New Roman" w:eastAsia="Calibri" w:hAnsi="Times New Roman" w:cs="Times New Roman"/>
          <w:sz w:val="24"/>
          <w:szCs w:val="24"/>
        </w:rPr>
      </w:pPr>
    </w:p>
    <w:p w14:paraId="0ACDDC35" w14:textId="77777777" w:rsidR="001516C7" w:rsidRDefault="007D59E6" w:rsidP="00657E73">
      <w:pPr>
        <w:spacing w:after="0" w:line="240" w:lineRule="auto"/>
        <w:ind w:right="-766"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Kafejnīcu telpās plānotais </w:t>
      </w:r>
    </w:p>
    <w:p w14:paraId="16858A5D" w14:textId="77777777" w:rsidR="00657E73" w:rsidRDefault="007D59E6" w:rsidP="00657E73">
      <w:pPr>
        <w:spacing w:after="0" w:line="240" w:lineRule="auto"/>
        <w:ind w:right="-766"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sabiedriskās ēdināšanas koncepts</w:t>
      </w:r>
      <w:r w:rsidR="00A27612">
        <w:rPr>
          <w:rFonts w:ascii="Times New Roman" w:eastAsia="Calibri" w:hAnsi="Times New Roman" w:cs="Times New Roman"/>
          <w:sz w:val="24"/>
          <w:szCs w:val="24"/>
        </w:rPr>
        <w:t>:</w:t>
      </w:r>
      <w:r>
        <w:rPr>
          <w:rFonts w:ascii="Times New Roman" w:eastAsia="Calibri" w:hAnsi="Times New Roman" w:cs="Times New Roman"/>
          <w:sz w:val="24"/>
          <w:szCs w:val="24"/>
        </w:rPr>
        <w:tab/>
      </w:r>
      <w:r w:rsidR="00657E73" w:rsidRPr="002B136D">
        <w:rPr>
          <w:rFonts w:ascii="Times New Roman" w:eastAsia="Calibri" w:hAnsi="Times New Roman" w:cs="Times New Roman"/>
          <w:sz w:val="24"/>
          <w:szCs w:val="24"/>
        </w:rPr>
        <w:t>_______________________________________.</w:t>
      </w:r>
    </w:p>
    <w:p w14:paraId="1C19D29A" w14:textId="77777777" w:rsidR="001516C7" w:rsidRDefault="001516C7" w:rsidP="00657E73">
      <w:pPr>
        <w:spacing w:after="0" w:line="240" w:lineRule="auto"/>
        <w:ind w:right="-766" w:firstLine="567"/>
        <w:jc w:val="both"/>
        <w:rPr>
          <w:rFonts w:ascii="Times New Roman" w:eastAsia="Calibri" w:hAnsi="Times New Roman" w:cs="Times New Roman"/>
          <w:sz w:val="24"/>
          <w:szCs w:val="24"/>
        </w:rPr>
      </w:pPr>
    </w:p>
    <w:p w14:paraId="25B115FE" w14:textId="77777777" w:rsidR="001516C7" w:rsidRDefault="007D59E6" w:rsidP="001516C7">
      <w:pPr>
        <w:spacing w:after="0" w:line="240" w:lineRule="auto"/>
        <w:ind w:right="-766"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Kafejnīcu telpās</w:t>
      </w:r>
      <w:r w:rsidR="001516C7">
        <w:rPr>
          <w:rFonts w:ascii="Times New Roman" w:eastAsia="Calibri" w:hAnsi="Times New Roman" w:cs="Times New Roman"/>
          <w:sz w:val="24"/>
          <w:szCs w:val="24"/>
        </w:rPr>
        <w:t xml:space="preserve"> plānoto pakalpojumu atbilstība </w:t>
      </w:r>
    </w:p>
    <w:p w14:paraId="15A58605" w14:textId="77777777" w:rsidR="001516C7" w:rsidRDefault="001516C7" w:rsidP="001516C7">
      <w:pPr>
        <w:spacing w:after="0" w:line="240" w:lineRule="auto"/>
        <w:ind w:right="-766"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Rīgas – Gaujas gastronomijas reģiona konceptam </w:t>
      </w:r>
    </w:p>
    <w:p w14:paraId="0A133201" w14:textId="77777777" w:rsidR="001516C7" w:rsidRPr="002B136D" w:rsidRDefault="001516C7" w:rsidP="001516C7">
      <w:pPr>
        <w:spacing w:after="0" w:line="240" w:lineRule="auto"/>
        <w:ind w:right="-766"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“Ar dabu šķīvī”</w:t>
      </w:r>
      <w:r w:rsidR="00A27612">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2B136D">
        <w:rPr>
          <w:rFonts w:ascii="Times New Roman" w:eastAsia="Calibri" w:hAnsi="Times New Roman" w:cs="Times New Roman"/>
          <w:sz w:val="24"/>
          <w:szCs w:val="24"/>
        </w:rPr>
        <w:tab/>
        <w:t>_______________________________________.</w:t>
      </w:r>
    </w:p>
    <w:p w14:paraId="1D720F15" w14:textId="77777777" w:rsidR="001516C7" w:rsidRPr="002B136D" w:rsidRDefault="001516C7" w:rsidP="001516C7">
      <w:pPr>
        <w:spacing w:after="0" w:line="240" w:lineRule="auto"/>
        <w:ind w:right="71" w:firstLine="567"/>
        <w:jc w:val="both"/>
        <w:rPr>
          <w:rFonts w:ascii="Times New Roman" w:eastAsia="Calibri" w:hAnsi="Times New Roman" w:cs="Times New Roman"/>
          <w:sz w:val="24"/>
          <w:szCs w:val="24"/>
        </w:rPr>
      </w:pPr>
    </w:p>
    <w:p w14:paraId="3BB94D61" w14:textId="77777777" w:rsidR="001516C7" w:rsidRPr="002B136D" w:rsidRDefault="001516C7" w:rsidP="005F0E7F">
      <w:pPr>
        <w:spacing w:after="0" w:line="240" w:lineRule="auto"/>
        <w:ind w:right="-766"/>
        <w:jc w:val="both"/>
        <w:rPr>
          <w:rFonts w:ascii="Times New Roman" w:eastAsia="Calibri" w:hAnsi="Times New Roman" w:cs="Times New Roman"/>
          <w:sz w:val="24"/>
          <w:szCs w:val="24"/>
        </w:rPr>
      </w:pPr>
    </w:p>
    <w:p w14:paraId="4EDA5748" w14:textId="77777777" w:rsidR="00F30ECE" w:rsidRDefault="00F30ECE" w:rsidP="00FD62AC">
      <w:pPr>
        <w:spacing w:after="0" w:line="240" w:lineRule="auto"/>
        <w:ind w:right="-766"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Pieredze sabiedriskās ēdināšanas</w:t>
      </w:r>
    </w:p>
    <w:p w14:paraId="29534537" w14:textId="77777777" w:rsidR="00FD62AC" w:rsidRPr="002B136D" w:rsidRDefault="00F30ECE" w:rsidP="00FD62AC">
      <w:pPr>
        <w:spacing w:after="0" w:line="240" w:lineRule="auto"/>
        <w:ind w:right="-766"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pakalpojumu sniegšanā</w:t>
      </w:r>
      <w:r w:rsidR="00FD62AC">
        <w:rPr>
          <w:rFonts w:ascii="Times New Roman" w:eastAsia="Calibri" w:hAnsi="Times New Roman" w:cs="Times New Roman"/>
          <w:sz w:val="24"/>
          <w:szCs w:val="24"/>
        </w:rPr>
        <w:t>:</w:t>
      </w:r>
      <w:r w:rsidR="00FD62AC">
        <w:rPr>
          <w:rFonts w:ascii="Times New Roman" w:eastAsia="Calibri" w:hAnsi="Times New Roman" w:cs="Times New Roman"/>
          <w:sz w:val="24"/>
          <w:szCs w:val="24"/>
        </w:rPr>
        <w:tab/>
      </w:r>
      <w:r w:rsidR="00FD62AC" w:rsidRPr="002B136D">
        <w:rPr>
          <w:rFonts w:ascii="Times New Roman" w:eastAsia="Calibri" w:hAnsi="Times New Roman" w:cs="Times New Roman"/>
          <w:sz w:val="24"/>
          <w:szCs w:val="24"/>
        </w:rPr>
        <w:tab/>
      </w:r>
      <w:r w:rsidR="009F5C69">
        <w:rPr>
          <w:rFonts w:ascii="Times New Roman" w:eastAsia="Calibri" w:hAnsi="Times New Roman" w:cs="Times New Roman"/>
          <w:sz w:val="24"/>
          <w:szCs w:val="24"/>
        </w:rPr>
        <w:tab/>
      </w:r>
      <w:r w:rsidR="00FD62AC" w:rsidRPr="002B136D">
        <w:rPr>
          <w:rFonts w:ascii="Times New Roman" w:eastAsia="Calibri" w:hAnsi="Times New Roman" w:cs="Times New Roman"/>
          <w:sz w:val="24"/>
          <w:szCs w:val="24"/>
        </w:rPr>
        <w:t>_______________________________________.</w:t>
      </w:r>
    </w:p>
    <w:p w14:paraId="7A932392" w14:textId="77777777" w:rsidR="00FD62AC" w:rsidRPr="002B136D" w:rsidRDefault="00FD62AC" w:rsidP="00FD62AC">
      <w:pPr>
        <w:spacing w:after="0" w:line="240" w:lineRule="auto"/>
        <w:ind w:right="71" w:firstLine="567"/>
        <w:jc w:val="both"/>
        <w:rPr>
          <w:rFonts w:ascii="Times New Roman" w:eastAsia="Calibri" w:hAnsi="Times New Roman" w:cs="Times New Roman"/>
          <w:sz w:val="24"/>
          <w:szCs w:val="24"/>
        </w:rPr>
      </w:pPr>
    </w:p>
    <w:p w14:paraId="79C89B03" w14:textId="77777777" w:rsidR="00657E73" w:rsidRDefault="00657E73" w:rsidP="005F0E7F">
      <w:pPr>
        <w:spacing w:after="0" w:line="240" w:lineRule="auto"/>
        <w:ind w:right="71"/>
        <w:jc w:val="both"/>
        <w:rPr>
          <w:rFonts w:ascii="Times New Roman" w:eastAsia="Calibri" w:hAnsi="Times New Roman" w:cs="Times New Roman"/>
          <w:sz w:val="24"/>
          <w:szCs w:val="24"/>
        </w:rPr>
      </w:pPr>
    </w:p>
    <w:p w14:paraId="1FEFAF6A" w14:textId="77777777" w:rsidR="00577FF0" w:rsidRDefault="00577FF0" w:rsidP="00577FF0">
      <w:pPr>
        <w:spacing w:after="0" w:line="240" w:lineRule="auto"/>
        <w:ind w:right="-766"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Plānotie 2 (divi) produkti, kas veltīti </w:t>
      </w:r>
    </w:p>
    <w:p w14:paraId="49292995" w14:textId="77777777" w:rsidR="00577FF0" w:rsidRPr="002B136D" w:rsidRDefault="005F0E7F" w:rsidP="00206E02">
      <w:pPr>
        <w:spacing w:after="0" w:line="240" w:lineRule="auto"/>
        <w:ind w:right="-766" w:firstLine="567"/>
        <w:rPr>
          <w:rFonts w:ascii="Times New Roman" w:eastAsia="Calibri" w:hAnsi="Times New Roman" w:cs="Times New Roman"/>
          <w:sz w:val="24"/>
          <w:szCs w:val="24"/>
        </w:rPr>
      </w:pPr>
      <w:r>
        <w:rPr>
          <w:rFonts w:ascii="Times New Roman" w:eastAsia="Calibri" w:hAnsi="Times New Roman" w:cs="Times New Roman"/>
          <w:sz w:val="24"/>
          <w:szCs w:val="24"/>
        </w:rPr>
        <w:t>Kultūras centra</w:t>
      </w:r>
      <w:r w:rsidR="00577FF0">
        <w:rPr>
          <w:rFonts w:ascii="Times New Roman" w:eastAsia="Calibri" w:hAnsi="Times New Roman" w:cs="Times New Roman"/>
          <w:sz w:val="24"/>
          <w:szCs w:val="24"/>
        </w:rPr>
        <w:t xml:space="preserve"> vārda popularizēšanai:</w:t>
      </w:r>
      <w:r w:rsidR="00577FF0">
        <w:rPr>
          <w:rFonts w:ascii="Times New Roman" w:eastAsia="Calibri" w:hAnsi="Times New Roman" w:cs="Times New Roman"/>
          <w:sz w:val="24"/>
          <w:szCs w:val="24"/>
        </w:rPr>
        <w:tab/>
      </w:r>
      <w:r w:rsidR="00577FF0" w:rsidRPr="002B136D">
        <w:rPr>
          <w:rFonts w:ascii="Times New Roman" w:eastAsia="Calibri" w:hAnsi="Times New Roman" w:cs="Times New Roman"/>
          <w:sz w:val="24"/>
          <w:szCs w:val="24"/>
        </w:rPr>
        <w:tab/>
      </w:r>
      <w:r w:rsidR="00577FF0">
        <w:rPr>
          <w:rFonts w:ascii="Times New Roman" w:eastAsia="Calibri" w:hAnsi="Times New Roman" w:cs="Times New Roman"/>
          <w:sz w:val="24"/>
          <w:szCs w:val="24"/>
        </w:rPr>
        <w:tab/>
      </w:r>
      <w:r w:rsidR="00577FF0">
        <w:rPr>
          <w:rFonts w:ascii="Times New Roman" w:eastAsia="Calibri" w:hAnsi="Times New Roman" w:cs="Times New Roman"/>
          <w:sz w:val="24"/>
          <w:szCs w:val="24"/>
        </w:rPr>
        <w:tab/>
      </w:r>
      <w:r w:rsidR="00206E02">
        <w:rPr>
          <w:rFonts w:ascii="Times New Roman" w:eastAsia="Calibri" w:hAnsi="Times New Roman" w:cs="Times New Roman"/>
          <w:sz w:val="24"/>
          <w:szCs w:val="24"/>
        </w:rPr>
        <w:tab/>
      </w:r>
      <w:r w:rsidR="00206E02">
        <w:rPr>
          <w:rFonts w:ascii="Times New Roman" w:eastAsia="Calibri" w:hAnsi="Times New Roman" w:cs="Times New Roman"/>
          <w:sz w:val="24"/>
          <w:szCs w:val="24"/>
        </w:rPr>
        <w:tab/>
      </w:r>
      <w:r w:rsidR="00206E02">
        <w:rPr>
          <w:rFonts w:ascii="Times New Roman" w:eastAsia="Calibri" w:hAnsi="Times New Roman" w:cs="Times New Roman"/>
          <w:sz w:val="24"/>
          <w:szCs w:val="24"/>
        </w:rPr>
        <w:tab/>
      </w:r>
      <w:r w:rsidR="00206E02">
        <w:rPr>
          <w:rFonts w:ascii="Times New Roman" w:eastAsia="Calibri" w:hAnsi="Times New Roman" w:cs="Times New Roman"/>
          <w:sz w:val="24"/>
          <w:szCs w:val="24"/>
        </w:rPr>
        <w:tab/>
      </w:r>
      <w:r w:rsidR="00206E02">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577FF0" w:rsidRPr="002B136D">
        <w:rPr>
          <w:rFonts w:ascii="Times New Roman" w:eastAsia="Calibri" w:hAnsi="Times New Roman" w:cs="Times New Roman"/>
          <w:sz w:val="24"/>
          <w:szCs w:val="24"/>
        </w:rPr>
        <w:t>____________________________________.</w:t>
      </w:r>
    </w:p>
    <w:p w14:paraId="4B2D1C2F" w14:textId="77777777" w:rsidR="00577FF0" w:rsidRPr="002B136D" w:rsidRDefault="00577FF0" w:rsidP="00577FF0">
      <w:pPr>
        <w:spacing w:after="0" w:line="240" w:lineRule="auto"/>
        <w:ind w:right="71" w:firstLine="4111"/>
        <w:jc w:val="both"/>
        <w:rPr>
          <w:rFonts w:ascii="Times New Roman" w:eastAsia="Calibri" w:hAnsi="Times New Roman" w:cs="Times New Roman"/>
          <w:sz w:val="24"/>
          <w:szCs w:val="24"/>
        </w:rPr>
      </w:pPr>
    </w:p>
    <w:p w14:paraId="1C9F15DC" w14:textId="77777777" w:rsidR="002B136D" w:rsidRPr="002B136D" w:rsidRDefault="002B136D" w:rsidP="002B136D">
      <w:pPr>
        <w:spacing w:after="0" w:line="240" w:lineRule="auto"/>
        <w:ind w:right="71" w:firstLine="567"/>
        <w:jc w:val="both"/>
        <w:rPr>
          <w:rFonts w:ascii="Times New Roman" w:eastAsia="Calibri" w:hAnsi="Times New Roman" w:cs="Times New Roman"/>
          <w:b/>
          <w:sz w:val="24"/>
          <w:szCs w:val="24"/>
        </w:rPr>
      </w:pPr>
      <w:r w:rsidRPr="002B136D">
        <w:rPr>
          <w:rFonts w:ascii="Times New Roman" w:eastAsia="Calibri" w:hAnsi="Times New Roman" w:cs="Times New Roman"/>
          <w:sz w:val="24"/>
          <w:szCs w:val="24"/>
        </w:rPr>
        <w:t xml:space="preserve">Ar šī pieteikuma </w:t>
      </w:r>
      <w:r w:rsidRPr="001C0014">
        <w:rPr>
          <w:rFonts w:ascii="Times New Roman" w:eastAsia="Calibri" w:hAnsi="Times New Roman" w:cs="Times New Roman"/>
          <w:sz w:val="24"/>
          <w:szCs w:val="24"/>
        </w:rPr>
        <w:t xml:space="preserve">iesniegšanu    ________________________(Pretendenta nosaukums) piesaka savu dalību </w:t>
      </w:r>
      <w:r w:rsidR="00B00AFB" w:rsidRPr="001C0014">
        <w:rPr>
          <w:rFonts w:ascii="Times New Roman" w:eastAsia="Calibri" w:hAnsi="Times New Roman" w:cs="Times New Roman"/>
          <w:sz w:val="24"/>
          <w:szCs w:val="24"/>
        </w:rPr>
        <w:t xml:space="preserve"> </w:t>
      </w:r>
      <w:r w:rsidR="005F0E7F">
        <w:rPr>
          <w:rFonts w:ascii="Times New Roman" w:eastAsia="Calibri" w:hAnsi="Times New Roman" w:cs="Times New Roman"/>
          <w:sz w:val="24"/>
          <w:szCs w:val="24"/>
        </w:rPr>
        <w:t xml:space="preserve">Kafejnīcas telpu </w:t>
      </w:r>
      <w:r w:rsidR="005F0E7F">
        <w:rPr>
          <w:rFonts w:ascii="Times New Roman" w:eastAsia="Calibri" w:hAnsi="Times New Roman" w:cs="Times New Roman"/>
          <w:iCs/>
          <w:color w:val="000000"/>
          <w:sz w:val="24"/>
          <w:szCs w:val="24"/>
        </w:rPr>
        <w:t xml:space="preserve">, </w:t>
      </w:r>
      <w:r w:rsidR="00B00AFB" w:rsidRPr="001C0014">
        <w:rPr>
          <w:rFonts w:ascii="Times New Roman" w:eastAsia="Calibri" w:hAnsi="Times New Roman" w:cs="Times New Roman"/>
          <w:iCs/>
          <w:color w:val="000000"/>
          <w:sz w:val="24"/>
          <w:szCs w:val="24"/>
        </w:rPr>
        <w:t xml:space="preserve">kad. </w:t>
      </w:r>
      <w:r w:rsidR="00E90D1F">
        <w:rPr>
          <w:rFonts w:ascii="Times New Roman" w:eastAsia="Calibri" w:hAnsi="Times New Roman" w:cs="Times New Roman"/>
          <w:iCs/>
          <w:color w:val="000000"/>
          <w:sz w:val="24"/>
          <w:szCs w:val="24"/>
        </w:rPr>
        <w:t>apzīmējums</w:t>
      </w:r>
      <w:r w:rsidR="00B00AFB" w:rsidRPr="001C0014">
        <w:rPr>
          <w:rFonts w:ascii="Times New Roman" w:eastAsia="Calibri" w:hAnsi="Times New Roman" w:cs="Times New Roman"/>
          <w:iCs/>
          <w:color w:val="000000"/>
          <w:sz w:val="24"/>
          <w:szCs w:val="24"/>
        </w:rPr>
        <w:t xml:space="preserve"> 8015 002 </w:t>
      </w:r>
      <w:r w:rsidR="005F0E7F">
        <w:rPr>
          <w:rFonts w:ascii="Times New Roman" w:eastAsia="Calibri" w:hAnsi="Times New Roman" w:cs="Times New Roman"/>
          <w:iCs/>
          <w:color w:val="000000"/>
          <w:sz w:val="24"/>
          <w:szCs w:val="24"/>
        </w:rPr>
        <w:t>3325 001</w:t>
      </w:r>
      <w:r w:rsidR="00B00AFB" w:rsidRPr="001C0014">
        <w:rPr>
          <w:rFonts w:ascii="Times New Roman" w:eastAsia="Calibri" w:hAnsi="Times New Roman" w:cs="Times New Roman"/>
          <w:iCs/>
          <w:color w:val="000000"/>
          <w:sz w:val="24"/>
          <w:szCs w:val="24"/>
        </w:rPr>
        <w:t xml:space="preserve">, </w:t>
      </w:r>
      <w:r w:rsidR="005F0E7F">
        <w:rPr>
          <w:rFonts w:ascii="Times New Roman" w:eastAsia="Calibri" w:hAnsi="Times New Roman" w:cs="Times New Roman"/>
          <w:sz w:val="24"/>
          <w:szCs w:val="24"/>
        </w:rPr>
        <w:t>64,67</w:t>
      </w:r>
      <w:r w:rsidR="00B00AFB" w:rsidRPr="001C0014">
        <w:rPr>
          <w:rFonts w:ascii="Times New Roman" w:eastAsia="Calibri" w:hAnsi="Times New Roman" w:cs="Times New Roman"/>
          <w:sz w:val="24"/>
          <w:szCs w:val="24"/>
        </w:rPr>
        <w:t xml:space="preserve"> m</w:t>
      </w:r>
      <w:r w:rsidR="00B00AFB" w:rsidRPr="001C0014">
        <w:rPr>
          <w:rFonts w:ascii="Times New Roman" w:eastAsia="Calibri" w:hAnsi="Times New Roman" w:cs="Times New Roman"/>
          <w:sz w:val="24"/>
          <w:szCs w:val="24"/>
          <w:vertAlign w:val="superscript"/>
        </w:rPr>
        <w:t xml:space="preserve">2 </w:t>
      </w:r>
      <w:r w:rsidR="00B00AFB" w:rsidRPr="001C0014">
        <w:rPr>
          <w:rFonts w:ascii="Times New Roman" w:eastAsia="Calibri" w:hAnsi="Times New Roman" w:cs="Times New Roman"/>
          <w:sz w:val="24"/>
          <w:szCs w:val="24"/>
        </w:rPr>
        <w:t>platībā</w:t>
      </w:r>
      <w:r w:rsidR="005F0E7F">
        <w:rPr>
          <w:rFonts w:ascii="Times New Roman" w:eastAsia="Calibri" w:hAnsi="Times New Roman" w:cs="Times New Roman"/>
          <w:sz w:val="24"/>
          <w:szCs w:val="24"/>
        </w:rPr>
        <w:t>, Pils ielā 10</w:t>
      </w:r>
      <w:r w:rsidR="00B00AFB" w:rsidRPr="001C0014">
        <w:rPr>
          <w:rFonts w:ascii="Times New Roman" w:eastAsia="Calibri" w:hAnsi="Times New Roman" w:cs="Times New Roman"/>
          <w:sz w:val="24"/>
          <w:szCs w:val="24"/>
        </w:rPr>
        <w:t xml:space="preserve">, Siguldā, Siguldas novadā,  </w:t>
      </w:r>
      <w:r w:rsidRPr="001C0014">
        <w:rPr>
          <w:rFonts w:ascii="Times New Roman" w:eastAsia="Calibri" w:hAnsi="Times New Roman" w:cs="Times New Roman"/>
          <w:sz w:val="24"/>
          <w:szCs w:val="24"/>
        </w:rPr>
        <w:t>nomas tiesību mutiskai izsolei.</w:t>
      </w:r>
    </w:p>
    <w:p w14:paraId="1E166A26" w14:textId="77777777" w:rsidR="002B136D" w:rsidRPr="00153D87" w:rsidRDefault="00E90D1F" w:rsidP="002B136D">
      <w:pPr>
        <w:spacing w:after="0" w:line="240" w:lineRule="auto"/>
        <w:ind w:right="71" w:firstLine="567"/>
        <w:jc w:val="both"/>
        <w:rPr>
          <w:rFonts w:ascii="Times New Roman" w:eastAsia="Calibri" w:hAnsi="Times New Roman" w:cs="Times New Roman"/>
          <w:sz w:val="24"/>
          <w:szCs w:val="24"/>
        </w:rPr>
      </w:pPr>
      <w:r w:rsidRPr="00153D87">
        <w:rPr>
          <w:rFonts w:ascii="Times New Roman" w:eastAsia="Calibri" w:hAnsi="Times New Roman" w:cs="Times New Roman"/>
          <w:sz w:val="24"/>
          <w:szCs w:val="24"/>
        </w:rPr>
        <w:t xml:space="preserve">Pašvaldībai piederošais </w:t>
      </w:r>
      <w:r w:rsidR="005F0E7F">
        <w:rPr>
          <w:rFonts w:ascii="Times New Roman" w:eastAsia="Calibri" w:hAnsi="Times New Roman" w:cs="Times New Roman"/>
          <w:sz w:val="24"/>
          <w:szCs w:val="24"/>
        </w:rPr>
        <w:t>nekustamais īpašums Pils ielā 10</w:t>
      </w:r>
      <w:r w:rsidRPr="00153D87">
        <w:rPr>
          <w:rFonts w:ascii="Times New Roman" w:eastAsia="Calibri" w:hAnsi="Times New Roman" w:cs="Times New Roman"/>
          <w:sz w:val="24"/>
          <w:szCs w:val="24"/>
        </w:rPr>
        <w:t xml:space="preserve">, Sigulda, Siguldas nov., kadastra Nr.8015 002 </w:t>
      </w:r>
      <w:r w:rsidR="005F0E7F">
        <w:rPr>
          <w:rFonts w:ascii="Times New Roman" w:eastAsia="Calibri" w:hAnsi="Times New Roman" w:cs="Times New Roman"/>
          <w:sz w:val="24"/>
          <w:szCs w:val="24"/>
        </w:rPr>
        <w:t>3325</w:t>
      </w:r>
      <w:r w:rsidRPr="00153D87">
        <w:rPr>
          <w:rFonts w:ascii="Times New Roman" w:eastAsia="Calibri" w:hAnsi="Times New Roman" w:cs="Times New Roman"/>
          <w:sz w:val="24"/>
          <w:szCs w:val="24"/>
        </w:rPr>
        <w:t xml:space="preserve">, kura sastāvā ietilpst būve ar kadastra apzīmējumu 8015 002 </w:t>
      </w:r>
      <w:r w:rsidR="005F0E7F">
        <w:rPr>
          <w:rFonts w:ascii="Times New Roman" w:eastAsia="Calibri" w:hAnsi="Times New Roman" w:cs="Times New Roman"/>
          <w:sz w:val="24"/>
          <w:szCs w:val="24"/>
        </w:rPr>
        <w:t>3325 001</w:t>
      </w:r>
      <w:r w:rsidRPr="00153D87">
        <w:rPr>
          <w:rFonts w:ascii="Times New Roman" w:eastAsia="Calibri" w:hAnsi="Times New Roman" w:cs="Times New Roman"/>
          <w:sz w:val="24"/>
          <w:szCs w:val="24"/>
        </w:rPr>
        <w:t xml:space="preserve"> Sigulda, Siguldas nov., reģistrēts Rīgas rajona tiesas zemesgrāmatu nodaļas Siguldas pilsētas zemes</w:t>
      </w:r>
      <w:r w:rsidR="005F0E7F">
        <w:rPr>
          <w:rFonts w:ascii="Times New Roman" w:eastAsia="Calibri" w:hAnsi="Times New Roman" w:cs="Times New Roman"/>
          <w:sz w:val="24"/>
          <w:szCs w:val="24"/>
        </w:rPr>
        <w:t>grāmatas nodalījums Nr.1000 0015</w:t>
      </w:r>
      <w:r w:rsidRPr="00153D87">
        <w:rPr>
          <w:rFonts w:ascii="Times New Roman" w:eastAsia="Calibri" w:hAnsi="Times New Roman" w:cs="Times New Roman"/>
          <w:sz w:val="24"/>
          <w:szCs w:val="24"/>
        </w:rPr>
        <w:t xml:space="preserve"> </w:t>
      </w:r>
      <w:r w:rsidR="005F0E7F">
        <w:rPr>
          <w:rFonts w:ascii="Times New Roman" w:eastAsia="Calibri" w:hAnsi="Times New Roman" w:cs="Times New Roman"/>
          <w:sz w:val="24"/>
          <w:szCs w:val="24"/>
        </w:rPr>
        <w:t>3711</w:t>
      </w:r>
      <w:r w:rsidRPr="00153D87">
        <w:rPr>
          <w:rFonts w:ascii="Times New Roman" w:eastAsia="Calibri" w:hAnsi="Times New Roman" w:cs="Times New Roman"/>
          <w:sz w:val="24"/>
          <w:szCs w:val="24"/>
        </w:rPr>
        <w:t>.</w:t>
      </w:r>
    </w:p>
    <w:p w14:paraId="5CF2E362" w14:textId="77777777" w:rsidR="002B136D" w:rsidRPr="002B136D" w:rsidRDefault="002B136D" w:rsidP="002B136D">
      <w:pPr>
        <w:spacing w:after="0" w:line="240" w:lineRule="auto"/>
        <w:ind w:right="-625" w:firstLine="567"/>
        <w:jc w:val="both"/>
        <w:rPr>
          <w:rFonts w:ascii="Times New Roman" w:eastAsia="Calibri" w:hAnsi="Times New Roman" w:cs="Times New Roman"/>
          <w:b/>
          <w:i/>
          <w:sz w:val="24"/>
          <w:szCs w:val="24"/>
        </w:rPr>
      </w:pPr>
    </w:p>
    <w:p w14:paraId="6D0A0D8D" w14:textId="77777777" w:rsidR="002B136D" w:rsidRPr="002B136D" w:rsidRDefault="002B136D" w:rsidP="002B136D">
      <w:pPr>
        <w:spacing w:after="0" w:line="240" w:lineRule="auto"/>
        <w:ind w:right="-625" w:firstLine="567"/>
        <w:jc w:val="both"/>
        <w:rPr>
          <w:rFonts w:ascii="Times New Roman" w:eastAsia="Calibri" w:hAnsi="Times New Roman" w:cs="Times New Roman"/>
          <w:b/>
          <w:i/>
          <w:sz w:val="24"/>
          <w:szCs w:val="24"/>
        </w:rPr>
      </w:pPr>
      <w:r w:rsidRPr="002B136D">
        <w:rPr>
          <w:rFonts w:ascii="Times New Roman" w:eastAsia="Calibri" w:hAnsi="Times New Roman" w:cs="Times New Roman"/>
          <w:b/>
          <w:i/>
          <w:sz w:val="24"/>
          <w:szCs w:val="24"/>
        </w:rPr>
        <w:t>Apliecinu, ka:</w:t>
      </w:r>
    </w:p>
    <w:p w14:paraId="35B6CA17" w14:textId="77777777" w:rsidR="0081592B" w:rsidRPr="009967F6" w:rsidRDefault="0081592B" w:rsidP="0081592B">
      <w:pPr>
        <w:numPr>
          <w:ilvl w:val="2"/>
          <w:numId w:val="2"/>
        </w:numPr>
        <w:tabs>
          <w:tab w:val="num" w:pos="567"/>
        </w:tabs>
        <w:spacing w:after="0" w:line="240" w:lineRule="auto"/>
        <w:ind w:left="540" w:right="71" w:hanging="540"/>
        <w:jc w:val="both"/>
        <w:rPr>
          <w:rFonts w:ascii="Times New Roman" w:eastAsia="Calibri" w:hAnsi="Times New Roman" w:cs="Times New Roman"/>
          <w:sz w:val="24"/>
          <w:szCs w:val="24"/>
        </w:rPr>
      </w:pPr>
      <w:r w:rsidRPr="009967F6">
        <w:rPr>
          <w:rFonts w:ascii="Times New Roman" w:eastAsia="Calibri" w:hAnsi="Times New Roman" w:cs="Times New Roman"/>
          <w:sz w:val="24"/>
          <w:szCs w:val="24"/>
        </w:rPr>
        <w:lastRenderedPageBreak/>
        <w:t>man ir skaidras un saprotamas tiesības un pienākumi, kas ir noteikti izsoles noteikumos un normatīvajos aktos;</w:t>
      </w:r>
    </w:p>
    <w:p w14:paraId="4073B58A" w14:textId="77777777" w:rsidR="0081592B" w:rsidRPr="003A7075" w:rsidRDefault="0081592B" w:rsidP="0081592B">
      <w:pPr>
        <w:numPr>
          <w:ilvl w:val="2"/>
          <w:numId w:val="2"/>
        </w:numPr>
        <w:tabs>
          <w:tab w:val="num" w:pos="567"/>
        </w:tabs>
        <w:spacing w:after="0" w:line="240" w:lineRule="auto"/>
        <w:ind w:left="540" w:right="71" w:hanging="540"/>
        <w:jc w:val="both"/>
        <w:rPr>
          <w:rFonts w:ascii="Times New Roman" w:eastAsia="Calibri" w:hAnsi="Times New Roman" w:cs="Times New Roman"/>
          <w:sz w:val="24"/>
          <w:szCs w:val="24"/>
        </w:rPr>
      </w:pPr>
      <w:r w:rsidRPr="009967F6">
        <w:rPr>
          <w:rFonts w:ascii="Times New Roman" w:eastAsia="Calibri" w:hAnsi="Times New Roman" w:cs="Times New Roman"/>
          <w:sz w:val="24"/>
          <w:szCs w:val="24"/>
        </w:rPr>
        <w:t xml:space="preserve">esmu iepazinies ar izsoles noteikumu, </w:t>
      </w:r>
      <w:r w:rsidRPr="004E5E01">
        <w:rPr>
          <w:rFonts w:ascii="Times New Roman" w:eastAsia="Calibri" w:hAnsi="Times New Roman" w:cs="Times New Roman"/>
          <w:sz w:val="24"/>
          <w:szCs w:val="24"/>
        </w:rPr>
        <w:t>t.sk. izsoles noteikumu īpašajiem noteikumiem</w:t>
      </w:r>
      <w:r>
        <w:rPr>
          <w:rFonts w:ascii="Times New Roman" w:eastAsia="Calibri" w:hAnsi="Times New Roman" w:cs="Times New Roman"/>
          <w:sz w:val="24"/>
          <w:szCs w:val="24"/>
        </w:rPr>
        <w:t>,</w:t>
      </w:r>
      <w:r w:rsidRPr="009967F6">
        <w:rPr>
          <w:rFonts w:ascii="Times New Roman" w:eastAsia="Calibri" w:hAnsi="Times New Roman" w:cs="Times New Roman"/>
          <w:sz w:val="24"/>
          <w:szCs w:val="24"/>
        </w:rPr>
        <w:t xml:space="preserve"> </w:t>
      </w:r>
      <w:r w:rsidRPr="003A7075">
        <w:rPr>
          <w:rFonts w:ascii="Times New Roman" w:eastAsia="Calibri" w:hAnsi="Times New Roman" w:cs="Times New Roman"/>
          <w:sz w:val="24"/>
          <w:szCs w:val="24"/>
        </w:rPr>
        <w:t>visu tā pielikumu, saturu, atzīstu to par pareizu, saprotamu un atbilstošu;</w:t>
      </w:r>
    </w:p>
    <w:p w14:paraId="3208392A" w14:textId="77777777" w:rsidR="0081592B" w:rsidRPr="003A7075" w:rsidRDefault="0081592B" w:rsidP="0081592B">
      <w:pPr>
        <w:numPr>
          <w:ilvl w:val="2"/>
          <w:numId w:val="2"/>
        </w:numPr>
        <w:tabs>
          <w:tab w:val="num" w:pos="567"/>
        </w:tabs>
        <w:spacing w:after="0" w:line="240" w:lineRule="auto"/>
        <w:ind w:left="540" w:right="71" w:hanging="540"/>
        <w:jc w:val="both"/>
        <w:rPr>
          <w:rFonts w:ascii="Times New Roman" w:eastAsia="Calibri" w:hAnsi="Times New Roman" w:cs="Times New Roman"/>
          <w:sz w:val="24"/>
          <w:szCs w:val="24"/>
        </w:rPr>
      </w:pPr>
      <w:r w:rsidRPr="003A7075">
        <w:rPr>
          <w:rFonts w:ascii="Times New Roman" w:eastAsia="Calibri" w:hAnsi="Times New Roman" w:cs="Times New Roman"/>
          <w:sz w:val="24"/>
          <w:szCs w:val="24"/>
        </w:rPr>
        <w:t>man ir skaidras un saprotamas noteikumos noteiktās prasības piedāvājuma sagatavošanai, līguma priekšmets;</w:t>
      </w:r>
    </w:p>
    <w:p w14:paraId="0085C56C" w14:textId="77777777" w:rsidR="0081592B" w:rsidRPr="003A7075" w:rsidRDefault="0081592B" w:rsidP="0081592B">
      <w:pPr>
        <w:numPr>
          <w:ilvl w:val="2"/>
          <w:numId w:val="2"/>
        </w:numPr>
        <w:tabs>
          <w:tab w:val="num" w:pos="567"/>
        </w:tabs>
        <w:spacing w:after="0" w:line="240" w:lineRule="auto"/>
        <w:ind w:left="540" w:right="71" w:hanging="540"/>
        <w:jc w:val="both"/>
        <w:rPr>
          <w:rFonts w:ascii="Times New Roman" w:eastAsia="Calibri" w:hAnsi="Times New Roman" w:cs="Times New Roman"/>
          <w:sz w:val="24"/>
          <w:szCs w:val="24"/>
        </w:rPr>
      </w:pPr>
      <w:r w:rsidRPr="003A7075">
        <w:rPr>
          <w:rFonts w:ascii="Times New Roman" w:eastAsia="Calibri" w:hAnsi="Times New Roman" w:cs="Times New Roman"/>
          <w:sz w:val="24"/>
          <w:szCs w:val="24"/>
        </w:rPr>
        <w:t>visas izsoles pieteikumā un pievienotajos dokumentos sniegtās ziņas par pretendentu un tā ir patiesas;</w:t>
      </w:r>
    </w:p>
    <w:p w14:paraId="26F36673" w14:textId="49332005" w:rsidR="0081592B" w:rsidRPr="003A7075" w:rsidRDefault="0081592B" w:rsidP="0081592B">
      <w:pPr>
        <w:numPr>
          <w:ilvl w:val="2"/>
          <w:numId w:val="2"/>
        </w:numPr>
        <w:tabs>
          <w:tab w:val="num" w:pos="567"/>
        </w:tabs>
        <w:spacing w:after="0" w:line="240" w:lineRule="auto"/>
        <w:ind w:left="540" w:right="71" w:hanging="540"/>
        <w:jc w:val="both"/>
        <w:rPr>
          <w:rFonts w:ascii="Times New Roman" w:eastAsia="Calibri" w:hAnsi="Times New Roman" w:cs="Times New Roman"/>
          <w:sz w:val="24"/>
          <w:szCs w:val="24"/>
        </w:rPr>
      </w:pPr>
      <w:r w:rsidRPr="003A7075">
        <w:rPr>
          <w:rFonts w:ascii="Times New Roman" w:eastAsia="Calibri" w:hAnsi="Times New Roman" w:cs="Times New Roman"/>
          <w:sz w:val="24"/>
          <w:szCs w:val="24"/>
        </w:rPr>
        <w:t>neesmu ieinteresēts citu pretendentu šai izsolei iesniegtajos piedāvājumos;</w:t>
      </w:r>
    </w:p>
    <w:p w14:paraId="49604319" w14:textId="051BDBDA" w:rsidR="0091363D" w:rsidRPr="003A7075" w:rsidRDefault="00EA3678" w:rsidP="0081592B">
      <w:pPr>
        <w:numPr>
          <w:ilvl w:val="2"/>
          <w:numId w:val="2"/>
        </w:numPr>
        <w:tabs>
          <w:tab w:val="num" w:pos="567"/>
        </w:tabs>
        <w:spacing w:after="0" w:line="240" w:lineRule="auto"/>
        <w:ind w:left="540" w:right="71" w:hanging="540"/>
        <w:jc w:val="both"/>
        <w:rPr>
          <w:rFonts w:ascii="Times New Roman" w:eastAsia="Calibri" w:hAnsi="Times New Roman" w:cs="Times New Roman"/>
          <w:sz w:val="24"/>
          <w:szCs w:val="24"/>
        </w:rPr>
      </w:pPr>
      <w:r w:rsidRPr="003A7075">
        <w:rPr>
          <w:rFonts w:ascii="Times New Roman" w:hAnsi="Times New Roman" w:cs="Times New Roman"/>
          <w:sz w:val="24"/>
          <w:szCs w:val="24"/>
        </w:rPr>
        <w:t>nomas tiesību pretendenta piekrīt, ka iznomātājs kā kredītinformācijas lietotājs ir tiesīgs pieprasīt un saņemt kredītinformāciju, tai skaitā ziņas par nomas tiesību pretendenta kavētajiem maksājumiem un tā kredītreitingu, no iznomātājam pieejamām datubāzēm.</w:t>
      </w:r>
    </w:p>
    <w:p w14:paraId="4A225066" w14:textId="77777777" w:rsidR="00AE7054" w:rsidRPr="003A7075" w:rsidRDefault="00AE7054" w:rsidP="002B136D">
      <w:pPr>
        <w:spacing w:after="0" w:line="240" w:lineRule="auto"/>
        <w:ind w:right="-514"/>
        <w:jc w:val="both"/>
        <w:rPr>
          <w:rFonts w:ascii="Times New Roman" w:eastAsia="Calibri" w:hAnsi="Times New Roman" w:cs="Times New Roman"/>
          <w:color w:val="00B0F0"/>
          <w:sz w:val="24"/>
          <w:szCs w:val="24"/>
        </w:rPr>
      </w:pPr>
    </w:p>
    <w:p w14:paraId="4B8299A0" w14:textId="77777777" w:rsidR="002B136D" w:rsidRPr="002B136D" w:rsidRDefault="002B136D" w:rsidP="002B136D">
      <w:pPr>
        <w:spacing w:after="0" w:line="240" w:lineRule="auto"/>
        <w:ind w:right="-514" w:firstLine="567"/>
        <w:jc w:val="both"/>
        <w:rPr>
          <w:rFonts w:ascii="Times New Roman" w:eastAsia="Calibri" w:hAnsi="Times New Roman" w:cs="Times New Roman"/>
          <w:sz w:val="24"/>
          <w:szCs w:val="24"/>
        </w:rPr>
      </w:pPr>
      <w:r w:rsidRPr="003A7075">
        <w:rPr>
          <w:rFonts w:ascii="Times New Roman" w:eastAsia="Calibri" w:hAnsi="Times New Roman" w:cs="Times New Roman"/>
          <w:sz w:val="24"/>
          <w:szCs w:val="24"/>
        </w:rPr>
        <w:t>Pielikumā:</w:t>
      </w:r>
      <w:r w:rsidRPr="002B136D">
        <w:rPr>
          <w:rFonts w:ascii="Times New Roman" w:eastAsia="Calibri" w:hAnsi="Times New Roman" w:cs="Times New Roman"/>
          <w:sz w:val="24"/>
          <w:szCs w:val="24"/>
        </w:rPr>
        <w:t xml:space="preserve"> </w:t>
      </w:r>
    </w:p>
    <w:p w14:paraId="6C4C7660" w14:textId="77777777" w:rsidR="002B136D" w:rsidRPr="002B136D" w:rsidRDefault="002B136D" w:rsidP="002B136D">
      <w:pPr>
        <w:spacing w:after="0" w:line="240" w:lineRule="auto"/>
        <w:ind w:right="-514" w:firstLine="567"/>
        <w:jc w:val="both"/>
        <w:rPr>
          <w:rFonts w:ascii="Times New Roman" w:eastAsia="Calibri" w:hAnsi="Times New Roman" w:cs="Times New Roman"/>
          <w:sz w:val="24"/>
          <w:szCs w:val="24"/>
        </w:rPr>
      </w:pPr>
    </w:p>
    <w:p w14:paraId="4C662641" w14:textId="77777777" w:rsidR="002B136D" w:rsidRPr="002B136D" w:rsidRDefault="002B136D" w:rsidP="002B136D">
      <w:pPr>
        <w:spacing w:after="0" w:line="240" w:lineRule="auto"/>
        <w:ind w:right="-514" w:firstLine="567"/>
        <w:jc w:val="both"/>
        <w:rPr>
          <w:rFonts w:ascii="Times New Roman" w:eastAsia="Calibri" w:hAnsi="Times New Roman" w:cs="Times New Roman"/>
          <w:sz w:val="24"/>
          <w:szCs w:val="24"/>
        </w:rPr>
      </w:pPr>
    </w:p>
    <w:p w14:paraId="05D65C51" w14:textId="77777777" w:rsidR="002B136D" w:rsidRPr="002B136D" w:rsidRDefault="002B136D" w:rsidP="002B136D">
      <w:pPr>
        <w:spacing w:after="0" w:line="240" w:lineRule="auto"/>
        <w:ind w:right="-514" w:firstLine="567"/>
        <w:jc w:val="both"/>
        <w:rPr>
          <w:rFonts w:ascii="Times New Roman" w:eastAsia="Calibri" w:hAnsi="Times New Roman" w:cs="Times New Roman"/>
          <w:sz w:val="24"/>
          <w:szCs w:val="24"/>
        </w:rPr>
      </w:pPr>
    </w:p>
    <w:p w14:paraId="0BA03498" w14:textId="77777777" w:rsidR="002B136D" w:rsidRPr="002B136D" w:rsidRDefault="002B136D" w:rsidP="002B136D">
      <w:pPr>
        <w:spacing w:after="0" w:line="240" w:lineRule="auto"/>
        <w:ind w:right="-514" w:firstLine="567"/>
        <w:jc w:val="both"/>
        <w:rPr>
          <w:rFonts w:ascii="Times New Roman" w:eastAsia="Calibri" w:hAnsi="Times New Roman" w:cs="Times New Roman"/>
          <w:sz w:val="24"/>
          <w:szCs w:val="24"/>
        </w:rPr>
      </w:pPr>
      <w:r w:rsidRPr="002B136D">
        <w:rPr>
          <w:rFonts w:ascii="Times New Roman" w:eastAsia="Calibri" w:hAnsi="Times New Roman" w:cs="Times New Roman"/>
          <w:sz w:val="24"/>
          <w:szCs w:val="24"/>
        </w:rPr>
        <w:t>________________________________________________________________</w:t>
      </w:r>
    </w:p>
    <w:p w14:paraId="1C0E624B" w14:textId="77777777" w:rsidR="002B136D" w:rsidRPr="002B136D" w:rsidRDefault="002B136D" w:rsidP="002B136D">
      <w:pPr>
        <w:spacing w:after="0" w:line="240" w:lineRule="auto"/>
        <w:ind w:right="-514" w:firstLine="567"/>
        <w:jc w:val="both"/>
        <w:rPr>
          <w:rFonts w:ascii="Times New Roman" w:eastAsia="Calibri" w:hAnsi="Times New Roman" w:cs="Times New Roman"/>
          <w:sz w:val="24"/>
          <w:szCs w:val="24"/>
          <w:vertAlign w:val="superscript"/>
        </w:rPr>
      </w:pPr>
      <w:r w:rsidRPr="002B136D">
        <w:rPr>
          <w:rFonts w:ascii="Times New Roman" w:eastAsia="Calibri" w:hAnsi="Times New Roman" w:cs="Times New Roman"/>
          <w:sz w:val="24"/>
          <w:szCs w:val="24"/>
        </w:rPr>
        <w:t>(amats, paraksts, atšifrējums)</w:t>
      </w:r>
      <w:r w:rsidRPr="002B136D">
        <w:rPr>
          <w:rFonts w:ascii="Times New Roman" w:eastAsia="Calibri" w:hAnsi="Times New Roman" w:cs="Times New Roman"/>
          <w:sz w:val="24"/>
          <w:szCs w:val="24"/>
        </w:rPr>
        <w:tab/>
      </w:r>
      <w:r w:rsidRPr="002B136D">
        <w:rPr>
          <w:rFonts w:ascii="Times New Roman" w:eastAsia="Calibri" w:hAnsi="Times New Roman" w:cs="Times New Roman"/>
          <w:sz w:val="24"/>
          <w:szCs w:val="24"/>
        </w:rPr>
        <w:tab/>
      </w:r>
      <w:r w:rsidRPr="002B136D">
        <w:rPr>
          <w:rFonts w:ascii="Times New Roman" w:eastAsia="Calibri" w:hAnsi="Times New Roman" w:cs="Times New Roman"/>
          <w:sz w:val="24"/>
          <w:szCs w:val="24"/>
        </w:rPr>
        <w:tab/>
      </w:r>
      <w:r w:rsidRPr="002B136D">
        <w:rPr>
          <w:rFonts w:ascii="Times New Roman" w:eastAsia="Calibri" w:hAnsi="Times New Roman" w:cs="Times New Roman"/>
          <w:sz w:val="24"/>
          <w:szCs w:val="24"/>
        </w:rPr>
        <w:tab/>
      </w:r>
      <w:r w:rsidRPr="002B136D">
        <w:rPr>
          <w:rFonts w:ascii="Times New Roman" w:eastAsia="Calibri" w:hAnsi="Times New Roman" w:cs="Times New Roman"/>
          <w:sz w:val="24"/>
          <w:szCs w:val="24"/>
        </w:rPr>
        <w:tab/>
        <w:t xml:space="preserve">                     paraksts</w:t>
      </w:r>
    </w:p>
    <w:p w14:paraId="6EDD9E20" w14:textId="77777777" w:rsidR="0081592B" w:rsidRDefault="002B136D" w:rsidP="002B136D">
      <w:pPr>
        <w:spacing w:after="0" w:line="240" w:lineRule="auto"/>
        <w:jc w:val="right"/>
        <w:rPr>
          <w:rFonts w:ascii="Times New Roman" w:eastAsia="Calibri" w:hAnsi="Times New Roman" w:cs="Times New Roman"/>
          <w:sz w:val="24"/>
          <w:szCs w:val="24"/>
        </w:rPr>
      </w:pPr>
      <w:r w:rsidRPr="002B136D">
        <w:rPr>
          <w:rFonts w:ascii="Times New Roman" w:eastAsia="Calibri" w:hAnsi="Times New Roman" w:cs="Times New Roman"/>
          <w:sz w:val="24"/>
          <w:szCs w:val="24"/>
        </w:rPr>
        <w:t xml:space="preserve">                                                                                              </w:t>
      </w:r>
    </w:p>
    <w:p w14:paraId="47082B62" w14:textId="77777777" w:rsidR="0081592B" w:rsidRDefault="0081592B">
      <w:pPr>
        <w:rPr>
          <w:rFonts w:ascii="Times New Roman" w:eastAsia="Calibri" w:hAnsi="Times New Roman" w:cs="Times New Roman"/>
          <w:sz w:val="24"/>
          <w:szCs w:val="24"/>
        </w:rPr>
      </w:pPr>
    </w:p>
    <w:p w14:paraId="1F752EE3" w14:textId="77777777" w:rsidR="00F57482" w:rsidRDefault="00F57482">
      <w:pPr>
        <w:rPr>
          <w:rFonts w:ascii="Times New Roman" w:eastAsia="MS Mincho" w:hAnsi="Times New Roman" w:cs="Times New Roman"/>
        </w:rPr>
      </w:pPr>
      <w:r>
        <w:rPr>
          <w:rFonts w:ascii="Times New Roman" w:eastAsia="MS Mincho" w:hAnsi="Times New Roman" w:cs="Times New Roman"/>
        </w:rPr>
        <w:br w:type="page"/>
      </w:r>
    </w:p>
    <w:p w14:paraId="6D947D99" w14:textId="77777777" w:rsidR="005F0E7F" w:rsidRPr="002B136D" w:rsidRDefault="005F0E7F" w:rsidP="005F0E7F">
      <w:pPr>
        <w:spacing w:after="0" w:line="240" w:lineRule="auto"/>
        <w:ind w:right="-625"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Pielikums Nr.2</w:t>
      </w:r>
    </w:p>
    <w:p w14:paraId="74A34D31" w14:textId="77777777" w:rsidR="005F0E7F" w:rsidRDefault="005F0E7F" w:rsidP="005F0E7F">
      <w:pPr>
        <w:autoSpaceDE w:val="0"/>
        <w:autoSpaceDN w:val="0"/>
        <w:adjustRightInd w:val="0"/>
        <w:spacing w:after="0" w:line="240" w:lineRule="auto"/>
        <w:ind w:right="-568"/>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Kafejnīcas telpu nomas tiesību izsoles noteikumiem </w:t>
      </w:r>
    </w:p>
    <w:p w14:paraId="37D53F52" w14:textId="77777777" w:rsidR="005F0E7F" w:rsidRPr="007D59E6" w:rsidRDefault="005F0E7F" w:rsidP="005F0E7F">
      <w:pPr>
        <w:autoSpaceDE w:val="0"/>
        <w:autoSpaceDN w:val="0"/>
        <w:adjustRightInd w:val="0"/>
        <w:spacing w:after="0" w:line="240" w:lineRule="auto"/>
        <w:ind w:right="-568"/>
        <w:jc w:val="right"/>
        <w:rPr>
          <w:rFonts w:ascii="Times New Roman" w:eastAsia="Calibri" w:hAnsi="Times New Roman" w:cs="Times New Roman"/>
          <w:sz w:val="24"/>
          <w:szCs w:val="24"/>
        </w:rPr>
      </w:pPr>
      <w:r>
        <w:rPr>
          <w:rFonts w:ascii="Times New Roman" w:eastAsia="Calibri" w:hAnsi="Times New Roman" w:cs="Times New Roman"/>
          <w:sz w:val="24"/>
          <w:szCs w:val="24"/>
        </w:rPr>
        <w:t>nekustamajā īpašumā “Siguldas novada Kultūras centrs”</w:t>
      </w:r>
      <w:r w:rsidRPr="001C0014">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1C0014">
        <w:rPr>
          <w:rFonts w:ascii="Times New Roman" w:eastAsia="Calibri" w:hAnsi="Times New Roman" w:cs="Times New Roman"/>
          <w:bCs/>
          <w:sz w:val="24"/>
          <w:szCs w:val="24"/>
        </w:rPr>
        <w:t xml:space="preserve"> </w:t>
      </w:r>
    </w:p>
    <w:p w14:paraId="0AEB03A2" w14:textId="77777777" w:rsidR="005F0E7F" w:rsidRPr="001C0014" w:rsidRDefault="005F0E7F" w:rsidP="005F0E7F">
      <w:pPr>
        <w:autoSpaceDE w:val="0"/>
        <w:autoSpaceDN w:val="0"/>
        <w:adjustRightInd w:val="0"/>
        <w:spacing w:after="0" w:line="240" w:lineRule="auto"/>
        <w:ind w:right="-568"/>
        <w:jc w:val="right"/>
        <w:rPr>
          <w:rFonts w:ascii="Times New Roman" w:eastAsia="Calibri" w:hAnsi="Times New Roman" w:cs="Times New Roman"/>
          <w:bCs/>
          <w:sz w:val="24"/>
          <w:szCs w:val="24"/>
        </w:rPr>
      </w:pPr>
      <w:r>
        <w:rPr>
          <w:rFonts w:ascii="Times New Roman" w:eastAsia="Calibri" w:hAnsi="Times New Roman" w:cs="Times New Roman"/>
          <w:bCs/>
          <w:sz w:val="24"/>
          <w:szCs w:val="24"/>
        </w:rPr>
        <w:t>Pils ielā 10</w:t>
      </w:r>
      <w:r w:rsidRPr="001C0014">
        <w:rPr>
          <w:rFonts w:ascii="Times New Roman" w:eastAsia="Calibri" w:hAnsi="Times New Roman" w:cs="Times New Roman"/>
          <w:bCs/>
          <w:sz w:val="24"/>
          <w:szCs w:val="24"/>
        </w:rPr>
        <w:t>, Siguldā, Siguldas novadā</w:t>
      </w:r>
    </w:p>
    <w:p w14:paraId="74F72555" w14:textId="77777777" w:rsidR="005F0E7F" w:rsidRPr="00B00AFB" w:rsidRDefault="005F0E7F" w:rsidP="005F0E7F">
      <w:pPr>
        <w:autoSpaceDE w:val="0"/>
        <w:autoSpaceDN w:val="0"/>
        <w:adjustRightInd w:val="0"/>
        <w:spacing w:after="0" w:line="240" w:lineRule="auto"/>
        <w:ind w:right="-568"/>
        <w:jc w:val="right"/>
        <w:rPr>
          <w:rFonts w:ascii="Times New Roman" w:eastAsia="Calibri" w:hAnsi="Times New Roman" w:cs="Times New Roman"/>
          <w:bCs/>
          <w:sz w:val="24"/>
          <w:szCs w:val="24"/>
        </w:rPr>
      </w:pPr>
      <w:r w:rsidRPr="001C0014">
        <w:rPr>
          <w:rFonts w:ascii="Times New Roman" w:eastAsia="Calibri" w:hAnsi="Times New Roman" w:cs="Times New Roman"/>
          <w:bCs/>
          <w:sz w:val="24"/>
          <w:szCs w:val="24"/>
        </w:rPr>
        <w:t xml:space="preserve"> nomas tiesību izsoles noteikumi</w:t>
      </w:r>
      <w:r w:rsidRPr="00B00AFB">
        <w:rPr>
          <w:rFonts w:ascii="Times New Roman" w:eastAsia="Calibri" w:hAnsi="Times New Roman" w:cs="Times New Roman"/>
          <w:sz w:val="24"/>
          <w:szCs w:val="24"/>
        </w:rPr>
        <w:t>”</w:t>
      </w:r>
    </w:p>
    <w:p w14:paraId="486012A8" w14:textId="77777777" w:rsidR="0081592B" w:rsidRPr="0081592B" w:rsidRDefault="0081592B" w:rsidP="0081592B">
      <w:pPr>
        <w:spacing w:after="0" w:line="240" w:lineRule="auto"/>
        <w:ind w:right="-766"/>
        <w:rPr>
          <w:rFonts w:ascii="Times New Roman" w:eastAsia="MS Mincho" w:hAnsi="Times New Roman" w:cs="Times New Roman"/>
          <w:sz w:val="24"/>
          <w:szCs w:val="24"/>
        </w:rPr>
      </w:pPr>
    </w:p>
    <w:p w14:paraId="28B89CB6" w14:textId="77777777" w:rsidR="0081592B" w:rsidRPr="0081592B" w:rsidRDefault="0081592B" w:rsidP="0081592B">
      <w:pPr>
        <w:spacing w:after="0" w:line="240" w:lineRule="auto"/>
        <w:ind w:right="-766"/>
        <w:rPr>
          <w:rFonts w:ascii="Times New Roman" w:eastAsia="MS Mincho" w:hAnsi="Times New Roman" w:cs="Times New Roman"/>
          <w:sz w:val="24"/>
          <w:szCs w:val="24"/>
        </w:rPr>
      </w:pPr>
    </w:p>
    <w:p w14:paraId="4D60B840" w14:textId="77777777" w:rsidR="0081592B" w:rsidRPr="0081592B" w:rsidRDefault="005F0E7F" w:rsidP="0081592B">
      <w:pPr>
        <w:spacing w:after="0" w:line="240" w:lineRule="auto"/>
        <w:ind w:right="-766"/>
        <w:jc w:val="center"/>
        <w:rPr>
          <w:rFonts w:ascii="Times New Roman" w:eastAsia="MS Mincho" w:hAnsi="Times New Roman" w:cs="Times New Roman"/>
          <w:b/>
          <w:sz w:val="24"/>
          <w:szCs w:val="24"/>
        </w:rPr>
      </w:pPr>
      <w:r>
        <w:rPr>
          <w:rFonts w:ascii="Times New Roman" w:eastAsia="MS Mincho" w:hAnsi="Times New Roman" w:cs="Times New Roman"/>
          <w:b/>
          <w:sz w:val="24"/>
          <w:szCs w:val="24"/>
        </w:rPr>
        <w:t>Kafejnīcas telpu</w:t>
      </w:r>
      <w:r w:rsidR="0081592B" w:rsidRPr="0081592B">
        <w:rPr>
          <w:rFonts w:ascii="Times New Roman" w:eastAsia="MS Mincho" w:hAnsi="Times New Roman" w:cs="Times New Roman"/>
          <w:b/>
          <w:sz w:val="24"/>
          <w:szCs w:val="24"/>
        </w:rPr>
        <w:t xml:space="preserve">  inventarizācijas plāns</w:t>
      </w:r>
    </w:p>
    <w:p w14:paraId="128949B1" w14:textId="77777777" w:rsidR="0081592B" w:rsidRPr="0081592B" w:rsidRDefault="0081592B" w:rsidP="0081592B">
      <w:pPr>
        <w:spacing w:after="0" w:line="240" w:lineRule="auto"/>
        <w:ind w:right="-766"/>
        <w:rPr>
          <w:rFonts w:ascii="Times New Roman" w:eastAsia="MS Mincho" w:hAnsi="Times New Roman" w:cs="Times New Roman"/>
          <w:b/>
          <w:sz w:val="24"/>
          <w:szCs w:val="24"/>
        </w:rPr>
      </w:pPr>
    </w:p>
    <w:p w14:paraId="37DCC7FE" w14:textId="77777777" w:rsidR="0081592B" w:rsidRPr="0081592B" w:rsidRDefault="0081592B" w:rsidP="0081592B">
      <w:pPr>
        <w:spacing w:after="0" w:line="240" w:lineRule="auto"/>
        <w:rPr>
          <w:rFonts w:ascii="Times New Roman" w:eastAsia="MS Mincho" w:hAnsi="Times New Roman" w:cs="Times New Roman"/>
          <w:b/>
          <w:sz w:val="24"/>
          <w:szCs w:val="24"/>
        </w:rPr>
      </w:pPr>
    </w:p>
    <w:p w14:paraId="2BF13A0F" w14:textId="77777777" w:rsidR="0081592B" w:rsidRPr="003D359B" w:rsidRDefault="003D359B" w:rsidP="003D359B">
      <w:pPr>
        <w:spacing w:after="0" w:line="240" w:lineRule="auto"/>
        <w:ind w:right="-766"/>
        <w:rPr>
          <w:rFonts w:ascii="Times New Roman" w:eastAsia="MS Mincho" w:hAnsi="Times New Roman" w:cs="Times New Roman"/>
          <w:b/>
          <w:sz w:val="24"/>
          <w:szCs w:val="24"/>
        </w:rPr>
      </w:pPr>
      <w:r w:rsidRPr="003D359B">
        <w:rPr>
          <w:rFonts w:ascii="Times New Roman" w:eastAsia="MS Mincho" w:hAnsi="Times New Roman" w:cs="Times New Roman"/>
          <w:b/>
          <w:noProof/>
          <w:sz w:val="24"/>
          <w:szCs w:val="24"/>
          <w:lang w:val="en-US"/>
        </w:rPr>
        <w:drawing>
          <wp:inline distT="0" distB="0" distL="0" distR="0" wp14:anchorId="2BA71B51" wp14:editId="44CFB70F">
            <wp:extent cx="6034536" cy="7161231"/>
            <wp:effectExtent l="0" t="0" r="0" b="0"/>
            <wp:docPr id="2" name="Picture 2" descr="Macintosh HD:Users:laurakonstante:Library:Containers:com.apple.mail:Data:Library:Mail Downloads:2765C88A-B601-4705-8AC1-4332727BCE7C:AR-3 1 STAVA PL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konstante:Library:Containers:com.apple.mail:Data:Library:Mail Downloads:2765C88A-B601-4705-8AC1-4332727BCE7C:AR-3 1 STAVA PLANS.pdf"/>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035457" cy="7162324"/>
                    </a:xfrm>
                    <a:prstGeom prst="rect">
                      <a:avLst/>
                    </a:prstGeom>
                    <a:noFill/>
                    <a:ln>
                      <a:noFill/>
                    </a:ln>
                  </pic:spPr>
                </pic:pic>
              </a:graphicData>
            </a:graphic>
          </wp:inline>
        </w:drawing>
      </w:r>
    </w:p>
    <w:p w14:paraId="604D22AB" w14:textId="77777777" w:rsidR="003D359B" w:rsidRDefault="003D359B" w:rsidP="005F0E7F">
      <w:pPr>
        <w:spacing w:after="0" w:line="240" w:lineRule="auto"/>
        <w:ind w:right="-625" w:firstLine="567"/>
        <w:jc w:val="right"/>
        <w:rPr>
          <w:rFonts w:ascii="Times New Roman" w:eastAsia="Calibri" w:hAnsi="Times New Roman" w:cs="Times New Roman"/>
          <w:sz w:val="24"/>
          <w:szCs w:val="24"/>
        </w:rPr>
      </w:pPr>
    </w:p>
    <w:p w14:paraId="0A37F66E" w14:textId="77777777" w:rsidR="005F0E7F" w:rsidRPr="002B136D" w:rsidRDefault="005F0E7F" w:rsidP="005F0E7F">
      <w:pPr>
        <w:spacing w:after="0" w:line="240" w:lineRule="auto"/>
        <w:ind w:right="-625"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Pielikums Nr.3</w:t>
      </w:r>
    </w:p>
    <w:p w14:paraId="1FF59A8D" w14:textId="77777777" w:rsidR="005F0E7F" w:rsidRDefault="005F0E7F" w:rsidP="005F0E7F">
      <w:pPr>
        <w:autoSpaceDE w:val="0"/>
        <w:autoSpaceDN w:val="0"/>
        <w:adjustRightInd w:val="0"/>
        <w:spacing w:after="0" w:line="240" w:lineRule="auto"/>
        <w:ind w:right="-568"/>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Kafejnīcas telpu nomas tiesību izsoles noteikumiem </w:t>
      </w:r>
    </w:p>
    <w:p w14:paraId="2C36DCBB" w14:textId="77777777" w:rsidR="005F0E7F" w:rsidRPr="007D59E6" w:rsidRDefault="005F0E7F" w:rsidP="005F0E7F">
      <w:pPr>
        <w:autoSpaceDE w:val="0"/>
        <w:autoSpaceDN w:val="0"/>
        <w:adjustRightInd w:val="0"/>
        <w:spacing w:after="0" w:line="240" w:lineRule="auto"/>
        <w:ind w:right="-568"/>
        <w:jc w:val="right"/>
        <w:rPr>
          <w:rFonts w:ascii="Times New Roman" w:eastAsia="Calibri" w:hAnsi="Times New Roman" w:cs="Times New Roman"/>
          <w:sz w:val="24"/>
          <w:szCs w:val="24"/>
        </w:rPr>
      </w:pPr>
      <w:r>
        <w:rPr>
          <w:rFonts w:ascii="Times New Roman" w:eastAsia="Calibri" w:hAnsi="Times New Roman" w:cs="Times New Roman"/>
          <w:sz w:val="24"/>
          <w:szCs w:val="24"/>
        </w:rPr>
        <w:t>nekustamajā īpašumā “Siguldas novada Kultūras centrs”</w:t>
      </w:r>
      <w:r w:rsidRPr="001C0014">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1C0014">
        <w:rPr>
          <w:rFonts w:ascii="Times New Roman" w:eastAsia="Calibri" w:hAnsi="Times New Roman" w:cs="Times New Roman"/>
          <w:bCs/>
          <w:sz w:val="24"/>
          <w:szCs w:val="24"/>
        </w:rPr>
        <w:t xml:space="preserve"> </w:t>
      </w:r>
    </w:p>
    <w:p w14:paraId="4FBEACAD" w14:textId="77777777" w:rsidR="005F0E7F" w:rsidRPr="001C0014" w:rsidRDefault="005F0E7F" w:rsidP="005F0E7F">
      <w:pPr>
        <w:autoSpaceDE w:val="0"/>
        <w:autoSpaceDN w:val="0"/>
        <w:adjustRightInd w:val="0"/>
        <w:spacing w:after="0" w:line="240" w:lineRule="auto"/>
        <w:ind w:right="-568"/>
        <w:jc w:val="right"/>
        <w:rPr>
          <w:rFonts w:ascii="Times New Roman" w:eastAsia="Calibri" w:hAnsi="Times New Roman" w:cs="Times New Roman"/>
          <w:bCs/>
          <w:sz w:val="24"/>
          <w:szCs w:val="24"/>
        </w:rPr>
      </w:pPr>
      <w:r>
        <w:rPr>
          <w:rFonts w:ascii="Times New Roman" w:eastAsia="Calibri" w:hAnsi="Times New Roman" w:cs="Times New Roman"/>
          <w:bCs/>
          <w:sz w:val="24"/>
          <w:szCs w:val="24"/>
        </w:rPr>
        <w:t>Pils ielā 10</w:t>
      </w:r>
      <w:r w:rsidRPr="001C0014">
        <w:rPr>
          <w:rFonts w:ascii="Times New Roman" w:eastAsia="Calibri" w:hAnsi="Times New Roman" w:cs="Times New Roman"/>
          <w:bCs/>
          <w:sz w:val="24"/>
          <w:szCs w:val="24"/>
        </w:rPr>
        <w:t>, Siguldā, Siguldas novadā</w:t>
      </w:r>
    </w:p>
    <w:p w14:paraId="60F35245" w14:textId="77777777" w:rsidR="005F0E7F" w:rsidRPr="00B00AFB" w:rsidRDefault="005F0E7F" w:rsidP="005F0E7F">
      <w:pPr>
        <w:autoSpaceDE w:val="0"/>
        <w:autoSpaceDN w:val="0"/>
        <w:adjustRightInd w:val="0"/>
        <w:spacing w:after="0" w:line="240" w:lineRule="auto"/>
        <w:ind w:right="-568"/>
        <w:jc w:val="right"/>
        <w:rPr>
          <w:rFonts w:ascii="Times New Roman" w:eastAsia="Calibri" w:hAnsi="Times New Roman" w:cs="Times New Roman"/>
          <w:bCs/>
          <w:sz w:val="24"/>
          <w:szCs w:val="24"/>
        </w:rPr>
      </w:pPr>
      <w:r w:rsidRPr="001C0014">
        <w:rPr>
          <w:rFonts w:ascii="Times New Roman" w:eastAsia="Calibri" w:hAnsi="Times New Roman" w:cs="Times New Roman"/>
          <w:bCs/>
          <w:sz w:val="24"/>
          <w:szCs w:val="24"/>
        </w:rPr>
        <w:t xml:space="preserve"> nomas tiesību izsoles noteikumi</w:t>
      </w:r>
      <w:r w:rsidRPr="00B00AFB">
        <w:rPr>
          <w:rFonts w:ascii="Times New Roman" w:eastAsia="Calibri" w:hAnsi="Times New Roman" w:cs="Times New Roman"/>
          <w:sz w:val="24"/>
          <w:szCs w:val="24"/>
        </w:rPr>
        <w:t>”</w:t>
      </w:r>
    </w:p>
    <w:p w14:paraId="71A810B5" w14:textId="77777777" w:rsidR="0081592B" w:rsidRPr="005F0E7F" w:rsidRDefault="0081592B" w:rsidP="005F0E7F">
      <w:pPr>
        <w:widowControl w:val="0"/>
        <w:tabs>
          <w:tab w:val="left" w:pos="426"/>
        </w:tabs>
        <w:autoSpaceDE w:val="0"/>
        <w:autoSpaceDN w:val="0"/>
        <w:adjustRightInd w:val="0"/>
        <w:spacing w:after="0" w:line="240" w:lineRule="auto"/>
        <w:rPr>
          <w:rFonts w:ascii="Times New Roman" w:eastAsia="MS Mincho" w:hAnsi="Times New Roman" w:cs="Times New Roman"/>
        </w:rPr>
      </w:pPr>
    </w:p>
    <w:p w14:paraId="5795E251" w14:textId="77777777" w:rsidR="002B136D" w:rsidRPr="002B136D" w:rsidRDefault="002B136D" w:rsidP="002B136D">
      <w:pPr>
        <w:spacing w:after="0" w:line="240" w:lineRule="auto"/>
        <w:rPr>
          <w:rFonts w:ascii="Times New Roman" w:eastAsia="Calibri" w:hAnsi="Times New Roman" w:cs="Times New Roman"/>
          <w:sz w:val="20"/>
          <w:szCs w:val="24"/>
        </w:rPr>
      </w:pPr>
    </w:p>
    <w:p w14:paraId="2C18334A" w14:textId="77777777" w:rsidR="002E7ACA" w:rsidRPr="002E7ACA" w:rsidRDefault="002E7ACA" w:rsidP="002E7ACA">
      <w:pPr>
        <w:spacing w:after="0" w:line="240" w:lineRule="auto"/>
        <w:jc w:val="center"/>
        <w:rPr>
          <w:rFonts w:ascii="Times New Roman" w:eastAsia="Times New Roman" w:hAnsi="Times New Roman" w:cs="Times New Roman"/>
          <w:b/>
          <w:sz w:val="24"/>
          <w:szCs w:val="24"/>
        </w:rPr>
      </w:pPr>
      <w:r w:rsidRPr="002E7ACA">
        <w:rPr>
          <w:rFonts w:ascii="Times New Roman" w:eastAsia="Times New Roman" w:hAnsi="Times New Roman" w:cs="Times New Roman"/>
          <w:b/>
          <w:sz w:val="24"/>
          <w:szCs w:val="24"/>
        </w:rPr>
        <w:t xml:space="preserve">NOMAS LĪGUMS </w:t>
      </w:r>
    </w:p>
    <w:p w14:paraId="37746D02" w14:textId="77777777" w:rsidR="002E7ACA" w:rsidRPr="002E7ACA" w:rsidRDefault="002E7ACA" w:rsidP="002E7ACA">
      <w:pPr>
        <w:spacing w:after="0" w:line="240" w:lineRule="auto"/>
        <w:jc w:val="both"/>
        <w:rPr>
          <w:rFonts w:ascii="Times New Roman" w:eastAsia="Times New Roman" w:hAnsi="Times New Roman" w:cs="Times New Roman"/>
          <w:b/>
          <w:lang w:eastAsia="x-none"/>
        </w:rPr>
      </w:pPr>
    </w:p>
    <w:p w14:paraId="0886B860" w14:textId="77777777" w:rsidR="002E7ACA" w:rsidRPr="002E7ACA" w:rsidRDefault="002E7ACA" w:rsidP="002E7ACA">
      <w:pPr>
        <w:spacing w:after="0" w:line="240" w:lineRule="auto"/>
        <w:jc w:val="both"/>
        <w:rPr>
          <w:rFonts w:ascii="Times New Roman" w:eastAsia="Times New Roman" w:hAnsi="Times New Roman" w:cs="Times New Roman"/>
        </w:rPr>
      </w:pPr>
      <w:r w:rsidRPr="002E7ACA">
        <w:rPr>
          <w:rFonts w:ascii="Times New Roman" w:eastAsia="Times New Roman" w:hAnsi="Times New Roman" w:cs="Times New Roman"/>
        </w:rPr>
        <w:t>Siguldā</w:t>
      </w:r>
      <w:r w:rsidRPr="002E7ACA">
        <w:rPr>
          <w:rFonts w:ascii="Times New Roman" w:eastAsia="Times New Roman" w:hAnsi="Times New Roman" w:cs="Times New Roman"/>
        </w:rPr>
        <w:tab/>
      </w:r>
      <w:r w:rsidRPr="002E7ACA">
        <w:rPr>
          <w:rFonts w:ascii="Times New Roman" w:eastAsia="Times New Roman" w:hAnsi="Times New Roman" w:cs="Times New Roman"/>
        </w:rPr>
        <w:tab/>
      </w:r>
      <w:r w:rsidRPr="002E7ACA">
        <w:rPr>
          <w:rFonts w:ascii="Times New Roman" w:eastAsia="Times New Roman" w:hAnsi="Times New Roman" w:cs="Times New Roman"/>
        </w:rPr>
        <w:tab/>
      </w:r>
      <w:r w:rsidRPr="002E7ACA">
        <w:rPr>
          <w:rFonts w:ascii="Times New Roman" w:eastAsia="Times New Roman" w:hAnsi="Times New Roman" w:cs="Times New Roman"/>
        </w:rPr>
        <w:tab/>
      </w:r>
      <w:r w:rsidRPr="002E7ACA">
        <w:rPr>
          <w:rFonts w:ascii="Times New Roman" w:eastAsia="Times New Roman" w:hAnsi="Times New Roman" w:cs="Times New Roman"/>
        </w:rPr>
        <w:tab/>
      </w:r>
      <w:r w:rsidRPr="002E7ACA">
        <w:rPr>
          <w:rFonts w:ascii="Times New Roman" w:eastAsia="Times New Roman" w:hAnsi="Times New Roman" w:cs="Times New Roman"/>
        </w:rPr>
        <w:tab/>
      </w:r>
      <w:r w:rsidRPr="002E7ACA">
        <w:rPr>
          <w:rFonts w:ascii="Times New Roman" w:eastAsia="Times New Roman" w:hAnsi="Times New Roman" w:cs="Times New Roman"/>
        </w:rPr>
        <w:tab/>
      </w:r>
      <w:r w:rsidRPr="002E7ACA">
        <w:rPr>
          <w:rFonts w:ascii="Times New Roman" w:eastAsia="Times New Roman" w:hAnsi="Times New Roman" w:cs="Times New Roman"/>
        </w:rPr>
        <w:tab/>
      </w:r>
      <w:r w:rsidRPr="002E7ACA">
        <w:rPr>
          <w:rFonts w:ascii="Times New Roman" w:eastAsia="Times New Roman" w:hAnsi="Times New Roman" w:cs="Times New Roman"/>
        </w:rPr>
        <w:tab/>
        <w:t xml:space="preserve">         2018. gada ___.</w:t>
      </w:r>
      <w:r w:rsidR="00467EC9">
        <w:rPr>
          <w:rFonts w:ascii="Times New Roman" w:eastAsia="Times New Roman" w:hAnsi="Times New Roman" w:cs="Times New Roman"/>
        </w:rPr>
        <w:t>______</w:t>
      </w:r>
    </w:p>
    <w:p w14:paraId="335BFBC4" w14:textId="77777777" w:rsidR="002E7ACA" w:rsidRPr="002E7ACA" w:rsidRDefault="002E7ACA" w:rsidP="002E7ACA">
      <w:pPr>
        <w:shd w:val="clear" w:color="auto" w:fill="FFFFFF"/>
        <w:spacing w:after="0" w:line="240" w:lineRule="auto"/>
        <w:ind w:right="5"/>
        <w:jc w:val="both"/>
        <w:rPr>
          <w:rFonts w:ascii="Times New Roman" w:eastAsia="Times New Roman" w:hAnsi="Times New Roman" w:cs="Times New Roman"/>
          <w:b/>
          <w:bCs/>
        </w:rPr>
      </w:pPr>
    </w:p>
    <w:p w14:paraId="6AD64D37" w14:textId="77777777" w:rsidR="002E7ACA" w:rsidRDefault="002E7ACA" w:rsidP="002E7ACA">
      <w:pPr>
        <w:shd w:val="clear" w:color="auto" w:fill="FFFFFF"/>
        <w:spacing w:after="0" w:line="240" w:lineRule="auto"/>
        <w:ind w:left="19" w:right="5" w:firstLine="521"/>
        <w:jc w:val="both"/>
        <w:rPr>
          <w:rFonts w:ascii="Times New Roman" w:eastAsia="Times New Roman" w:hAnsi="Times New Roman" w:cs="Times New Roman"/>
          <w:noProof/>
        </w:rPr>
      </w:pPr>
      <w:r w:rsidRPr="002E7ACA">
        <w:rPr>
          <w:rFonts w:ascii="Times New Roman" w:eastAsia="Times New Roman" w:hAnsi="Times New Roman" w:cs="Times New Roman"/>
          <w:b/>
          <w:bCs/>
          <w:noProof/>
        </w:rPr>
        <w:t>Siguldas novada pašvaldība</w:t>
      </w:r>
      <w:r w:rsidRPr="002E7ACA">
        <w:rPr>
          <w:rFonts w:ascii="Times New Roman" w:eastAsia="Times New Roman" w:hAnsi="Times New Roman" w:cs="Times New Roman"/>
          <w:i/>
          <w:noProof/>
        </w:rPr>
        <w:t xml:space="preserve">, </w:t>
      </w:r>
      <w:r w:rsidRPr="002E7ACA">
        <w:rPr>
          <w:rFonts w:ascii="Times New Roman" w:eastAsia="Times New Roman" w:hAnsi="Times New Roman" w:cs="Times New Roman"/>
          <w:bCs/>
          <w:noProof/>
        </w:rPr>
        <w:t xml:space="preserve">reģistrācijas Nr.90000048152, juridiskā adrese: Pils ielā 16, Sigulda, Siguldas novads, </w:t>
      </w:r>
      <w:r w:rsidRPr="002E7ACA">
        <w:rPr>
          <w:rFonts w:ascii="Times New Roman" w:eastAsia="Times New Roman" w:hAnsi="Times New Roman" w:cs="Times New Roman"/>
          <w:noProof/>
        </w:rPr>
        <w:t xml:space="preserve">domes priekšsēdētāja Uģa Mitrevica personā, kurš rīkojas uz 2017.gada 10.augusta Siguldas novada pašvaldības domes saistošo noteikumu Nr.20 „Siguldas novada pašvaldības nolikums” (protokols Nr.14., </w:t>
      </w:r>
      <w:r w:rsidRPr="002E7ACA">
        <w:rPr>
          <w:rFonts w:ascii="Times New Roman" w:eastAsia="Times New Roman" w:hAnsi="Times New Roman" w:cs="Times New Roman"/>
          <w:noProof/>
          <w:lang w:eastAsia="lv-LV"/>
        </w:rPr>
        <w:t>§</w:t>
      </w:r>
      <w:r w:rsidRPr="002E7ACA">
        <w:rPr>
          <w:rFonts w:ascii="Times New Roman" w:eastAsia="Times New Roman" w:hAnsi="Times New Roman" w:cs="Times New Roman"/>
          <w:noProof/>
        </w:rPr>
        <w:t xml:space="preserve">1.) pamata, turpmāk – </w:t>
      </w:r>
      <w:r w:rsidRPr="002E7ACA">
        <w:rPr>
          <w:rFonts w:ascii="Times New Roman" w:eastAsia="Times New Roman" w:hAnsi="Times New Roman" w:cs="Times New Roman"/>
          <w:i/>
          <w:noProof/>
        </w:rPr>
        <w:t>Iznomātājs</w:t>
      </w:r>
      <w:r w:rsidRPr="002E7ACA">
        <w:rPr>
          <w:rFonts w:ascii="Times New Roman" w:eastAsia="Times New Roman" w:hAnsi="Times New Roman" w:cs="Times New Roman"/>
          <w:noProof/>
        </w:rPr>
        <w:t>, no vienas puses, un</w:t>
      </w:r>
    </w:p>
    <w:p w14:paraId="3A5D2DF8" w14:textId="77777777" w:rsidR="005F0E7F" w:rsidRPr="002E7ACA" w:rsidRDefault="005F0E7F" w:rsidP="002E7ACA">
      <w:pPr>
        <w:shd w:val="clear" w:color="auto" w:fill="FFFFFF"/>
        <w:spacing w:after="0" w:line="240" w:lineRule="auto"/>
        <w:ind w:left="19" w:right="5" w:firstLine="521"/>
        <w:jc w:val="both"/>
        <w:rPr>
          <w:rFonts w:ascii="Times New Roman" w:eastAsia="Times New Roman" w:hAnsi="Times New Roman" w:cs="Times New Roman"/>
          <w:noProof/>
        </w:rPr>
      </w:pPr>
    </w:p>
    <w:p w14:paraId="23B947A8" w14:textId="77777777" w:rsidR="002E7ACA" w:rsidRDefault="00467EC9" w:rsidP="00467EC9">
      <w:pPr>
        <w:spacing w:after="0" w:line="240" w:lineRule="auto"/>
        <w:ind w:firstLine="720"/>
        <w:jc w:val="both"/>
        <w:rPr>
          <w:rFonts w:ascii="Times New Roman" w:eastAsia="Times New Roman" w:hAnsi="Times New Roman" w:cs="Times New Roman"/>
          <w:bCs/>
          <w:noProof/>
        </w:rPr>
      </w:pPr>
      <w:r w:rsidRPr="00283552">
        <w:rPr>
          <w:rFonts w:ascii="Times New Roman" w:eastAsia="Calibri" w:hAnsi="Times New Roman" w:cs="Times New Roman"/>
          <w:b/>
        </w:rPr>
        <w:t xml:space="preserve">_____ </w:t>
      </w:r>
      <w:r w:rsidRPr="00283552">
        <w:rPr>
          <w:rFonts w:ascii="Times New Roman" w:eastAsia="Calibri" w:hAnsi="Times New Roman" w:cs="Times New Roman"/>
          <w:i/>
        </w:rPr>
        <w:t>(nomnieka nosaukums (jur.pers.)/vārds, uzvārds (fiz.pers.)</w:t>
      </w:r>
      <w:r w:rsidRPr="00283552">
        <w:rPr>
          <w:rFonts w:ascii="Times New Roman" w:eastAsia="Calibri" w:hAnsi="Times New Roman" w:cs="Times New Roman"/>
        </w:rPr>
        <w:t xml:space="preserve">, vienotās reģistrācijas Nr. </w:t>
      </w:r>
      <w:r w:rsidRPr="00283552">
        <w:rPr>
          <w:rFonts w:ascii="Times New Roman" w:eastAsia="Calibri" w:hAnsi="Times New Roman" w:cs="Times New Roman"/>
          <w:i/>
        </w:rPr>
        <w:t>(jur.pers.)</w:t>
      </w:r>
      <w:r w:rsidRPr="00283552">
        <w:rPr>
          <w:rFonts w:ascii="Times New Roman" w:eastAsia="Calibri" w:hAnsi="Times New Roman" w:cs="Times New Roman"/>
        </w:rPr>
        <w:t xml:space="preserve">/personas kods </w:t>
      </w:r>
      <w:r w:rsidRPr="00283552">
        <w:rPr>
          <w:rFonts w:ascii="Times New Roman" w:eastAsia="Calibri" w:hAnsi="Times New Roman" w:cs="Times New Roman"/>
          <w:i/>
        </w:rPr>
        <w:t>(fiz.pers)</w:t>
      </w:r>
      <w:r w:rsidRPr="00283552">
        <w:rPr>
          <w:rFonts w:ascii="Times New Roman" w:eastAsia="Calibri" w:hAnsi="Times New Roman" w:cs="Times New Roman"/>
        </w:rPr>
        <w:t xml:space="preserve">, juridiskā adrese </w:t>
      </w:r>
      <w:r w:rsidRPr="00283552">
        <w:rPr>
          <w:rFonts w:ascii="Times New Roman" w:eastAsia="Calibri" w:hAnsi="Times New Roman" w:cs="Times New Roman"/>
          <w:i/>
        </w:rPr>
        <w:t>(jur.pers)</w:t>
      </w:r>
      <w:r w:rsidRPr="00283552">
        <w:rPr>
          <w:rFonts w:ascii="Times New Roman" w:eastAsia="Calibri" w:hAnsi="Times New Roman" w:cs="Times New Roman"/>
        </w:rPr>
        <w:t xml:space="preserve">/deklarētā dzīvesvieta </w:t>
      </w:r>
      <w:r w:rsidRPr="00283552">
        <w:rPr>
          <w:rFonts w:ascii="Times New Roman" w:eastAsia="Calibri" w:hAnsi="Times New Roman" w:cs="Times New Roman"/>
          <w:i/>
        </w:rPr>
        <w:t>(fiz.pers.)</w:t>
      </w:r>
      <w:r w:rsidRPr="00283552">
        <w:rPr>
          <w:rFonts w:ascii="Times New Roman" w:eastAsia="Calibri" w:hAnsi="Times New Roman" w:cs="Times New Roman"/>
        </w:rPr>
        <w:t>: ______________, kura vārdā rīkojas ________ (</w:t>
      </w:r>
      <w:r w:rsidRPr="00283552">
        <w:rPr>
          <w:rFonts w:ascii="Times New Roman" w:eastAsia="Calibri" w:hAnsi="Times New Roman" w:cs="Times New Roman"/>
          <w:i/>
        </w:rPr>
        <w:t>pārstāvja amats, vārds, uzvārds, pārstāvības pamatojums</w:t>
      </w:r>
      <w:r w:rsidRPr="00283552">
        <w:rPr>
          <w:rFonts w:ascii="Times New Roman" w:eastAsia="Calibri" w:hAnsi="Times New Roman" w:cs="Times New Roman"/>
        </w:rPr>
        <w:t xml:space="preserve">) </w:t>
      </w:r>
      <w:r w:rsidR="002E7ACA" w:rsidRPr="002E7ACA">
        <w:rPr>
          <w:rFonts w:ascii="Times New Roman" w:eastAsia="Times New Roman" w:hAnsi="Times New Roman" w:cs="Times New Roman"/>
          <w:noProof/>
        </w:rPr>
        <w:t xml:space="preserve">turpmāk - </w:t>
      </w:r>
      <w:r w:rsidR="002E7ACA" w:rsidRPr="002E7ACA">
        <w:rPr>
          <w:rFonts w:ascii="Times New Roman" w:eastAsia="Times New Roman" w:hAnsi="Times New Roman" w:cs="Times New Roman"/>
          <w:i/>
          <w:noProof/>
        </w:rPr>
        <w:t>Nomnieks</w:t>
      </w:r>
      <w:r w:rsidR="002E7ACA" w:rsidRPr="002E7ACA">
        <w:rPr>
          <w:rFonts w:ascii="Times New Roman" w:eastAsia="Times New Roman" w:hAnsi="Times New Roman" w:cs="Times New Roman"/>
          <w:bCs/>
          <w:noProof/>
        </w:rPr>
        <w:t>, no otras puses,</w:t>
      </w:r>
    </w:p>
    <w:p w14:paraId="15FEB33A" w14:textId="77777777" w:rsidR="005F0E7F" w:rsidRPr="002E7ACA" w:rsidRDefault="005F0E7F" w:rsidP="00467EC9">
      <w:pPr>
        <w:spacing w:after="0" w:line="240" w:lineRule="auto"/>
        <w:ind w:firstLine="720"/>
        <w:jc w:val="both"/>
        <w:rPr>
          <w:rFonts w:ascii="Times New Roman" w:eastAsia="Times New Roman" w:hAnsi="Times New Roman" w:cs="Times New Roman"/>
          <w:b/>
          <w:bCs/>
          <w:noProof/>
        </w:rPr>
      </w:pPr>
    </w:p>
    <w:p w14:paraId="672E7E93" w14:textId="77777777" w:rsidR="002E7ACA" w:rsidRPr="002E7ACA" w:rsidRDefault="002E7ACA" w:rsidP="002E7ACA">
      <w:pPr>
        <w:shd w:val="clear" w:color="auto" w:fill="FFFFFF"/>
        <w:spacing w:after="0" w:line="240" w:lineRule="auto"/>
        <w:ind w:left="19" w:right="5" w:firstLine="521"/>
        <w:jc w:val="both"/>
        <w:rPr>
          <w:rFonts w:ascii="Times New Roman" w:eastAsia="Times New Roman" w:hAnsi="Times New Roman" w:cs="Times New Roman"/>
        </w:rPr>
      </w:pPr>
      <w:r w:rsidRPr="002E7ACA">
        <w:rPr>
          <w:rFonts w:ascii="Times New Roman" w:eastAsia="Times New Roman" w:hAnsi="Times New Roman" w:cs="Times New Roman"/>
          <w:noProof/>
        </w:rPr>
        <w:t xml:space="preserve">abi kopā turpmāk – </w:t>
      </w:r>
      <w:r w:rsidRPr="002E7ACA">
        <w:rPr>
          <w:rFonts w:ascii="Times New Roman" w:eastAsia="Times New Roman" w:hAnsi="Times New Roman" w:cs="Times New Roman"/>
          <w:i/>
          <w:noProof/>
        </w:rPr>
        <w:t>Līdzēji</w:t>
      </w:r>
      <w:r w:rsidRPr="002E7ACA">
        <w:rPr>
          <w:rFonts w:ascii="Times New Roman" w:eastAsia="Times New Roman" w:hAnsi="Times New Roman" w:cs="Times New Roman"/>
          <w:noProof/>
        </w:rPr>
        <w:t xml:space="preserve">, </w:t>
      </w:r>
      <w:r w:rsidRPr="002E7ACA">
        <w:rPr>
          <w:rFonts w:ascii="Times New Roman" w:eastAsia="Times New Roman" w:hAnsi="Times New Roman" w:cs="Times New Roman"/>
        </w:rPr>
        <w:t xml:space="preserve">katrs atsevišķi – </w:t>
      </w:r>
      <w:r w:rsidRPr="002E7ACA">
        <w:rPr>
          <w:rFonts w:ascii="Times New Roman" w:eastAsia="Times New Roman" w:hAnsi="Times New Roman" w:cs="Times New Roman"/>
          <w:i/>
        </w:rPr>
        <w:t>Līdzējs</w:t>
      </w:r>
      <w:r w:rsidRPr="002E7ACA">
        <w:rPr>
          <w:rFonts w:ascii="Times New Roman" w:eastAsia="Times New Roman" w:hAnsi="Times New Roman" w:cs="Times New Roman"/>
        </w:rPr>
        <w:t xml:space="preserve">, pamatojoties uz Siguldas novada pašvaldības domes 2018.gada </w:t>
      </w:r>
      <w:r w:rsidR="00467EC9">
        <w:rPr>
          <w:rFonts w:ascii="Times New Roman" w:eastAsia="Times New Roman" w:hAnsi="Times New Roman" w:cs="Times New Roman"/>
        </w:rPr>
        <w:t>____</w:t>
      </w:r>
      <w:r w:rsidRPr="002E7ACA">
        <w:rPr>
          <w:rFonts w:ascii="Times New Roman" w:eastAsia="Times New Roman" w:hAnsi="Times New Roman" w:cs="Times New Roman"/>
        </w:rPr>
        <w:t>.</w:t>
      </w:r>
      <w:r w:rsidR="00467EC9">
        <w:rPr>
          <w:rFonts w:ascii="Times New Roman" w:eastAsia="Times New Roman" w:hAnsi="Times New Roman" w:cs="Times New Roman"/>
        </w:rPr>
        <w:t>__________</w:t>
      </w:r>
      <w:r w:rsidRPr="002E7ACA">
        <w:rPr>
          <w:rFonts w:ascii="Times New Roman" w:eastAsia="Times New Roman" w:hAnsi="Times New Roman" w:cs="Times New Roman"/>
        </w:rPr>
        <w:t xml:space="preserve"> lēmumu (protokols Nr.</w:t>
      </w:r>
      <w:r w:rsidR="00467EC9">
        <w:rPr>
          <w:rFonts w:ascii="Times New Roman" w:eastAsia="Times New Roman" w:hAnsi="Times New Roman" w:cs="Times New Roman"/>
        </w:rPr>
        <w:t>__</w:t>
      </w:r>
      <w:r w:rsidRPr="002E7ACA">
        <w:rPr>
          <w:rFonts w:ascii="Times New Roman" w:eastAsia="Times New Roman" w:hAnsi="Times New Roman" w:cs="Times New Roman"/>
        </w:rPr>
        <w:t xml:space="preserve">, </w:t>
      </w:r>
      <w:r w:rsidR="00467EC9">
        <w:rPr>
          <w:rFonts w:ascii="Times New Roman" w:eastAsia="Times New Roman" w:hAnsi="Times New Roman" w:cs="Times New Roman"/>
        </w:rPr>
        <w:t>___</w:t>
      </w:r>
      <w:r w:rsidRPr="002E7ACA">
        <w:rPr>
          <w:rFonts w:ascii="Times New Roman" w:eastAsia="Times New Roman" w:hAnsi="Times New Roman" w:cs="Times New Roman"/>
        </w:rPr>
        <w:t>.§) “</w:t>
      </w:r>
      <w:r w:rsidR="00467EC9">
        <w:rPr>
          <w:rFonts w:ascii="Times New Roman" w:eastAsia="Times New Roman" w:hAnsi="Times New Roman" w:cs="Times New Roman"/>
        </w:rPr>
        <w:t xml:space="preserve">___________”  un </w:t>
      </w:r>
      <w:r w:rsidRPr="002E7ACA">
        <w:rPr>
          <w:rFonts w:ascii="Times New Roman" w:eastAsia="Times New Roman" w:hAnsi="Times New Roman" w:cs="Times New Roman"/>
        </w:rPr>
        <w:t xml:space="preserve"> </w:t>
      </w:r>
      <w:r w:rsidR="00467EC9">
        <w:rPr>
          <w:rFonts w:ascii="Times New Roman" w:eastAsia="Times New Roman" w:hAnsi="Times New Roman" w:cs="Times New Roman"/>
        </w:rPr>
        <w:t>2018.gada ___. ____________ izsoles rezultātu</w:t>
      </w:r>
      <w:r w:rsidRPr="002E7ACA">
        <w:rPr>
          <w:rFonts w:ascii="Times New Roman" w:eastAsia="Times New Roman" w:hAnsi="Times New Roman" w:cs="Times New Roman"/>
        </w:rPr>
        <w:t xml:space="preserve"> noslēdz šādu līgumu, turpmāk – </w:t>
      </w:r>
      <w:r w:rsidRPr="002E7ACA">
        <w:rPr>
          <w:rFonts w:ascii="Times New Roman" w:eastAsia="Times New Roman" w:hAnsi="Times New Roman" w:cs="Times New Roman"/>
          <w:i/>
        </w:rPr>
        <w:t>Līgums</w:t>
      </w:r>
      <w:r w:rsidRPr="002E7ACA">
        <w:rPr>
          <w:rFonts w:ascii="Times New Roman" w:eastAsia="Times New Roman" w:hAnsi="Times New Roman" w:cs="Times New Roman"/>
        </w:rPr>
        <w:t>:</w:t>
      </w:r>
    </w:p>
    <w:p w14:paraId="7DBACAAE" w14:textId="77777777" w:rsidR="002E7ACA" w:rsidRPr="002E7ACA" w:rsidRDefault="002E7ACA" w:rsidP="002E7ACA">
      <w:pPr>
        <w:spacing w:after="0" w:line="240" w:lineRule="auto"/>
        <w:jc w:val="both"/>
        <w:rPr>
          <w:rFonts w:ascii="Times New Roman" w:eastAsia="Times New Roman" w:hAnsi="Times New Roman" w:cs="Times New Roman"/>
          <w:lang w:eastAsia="x-none"/>
        </w:rPr>
      </w:pPr>
    </w:p>
    <w:p w14:paraId="01FE6A07" w14:textId="77777777" w:rsidR="002E7ACA" w:rsidRPr="001C0014" w:rsidRDefault="002E7ACA" w:rsidP="002E7ACA">
      <w:pPr>
        <w:numPr>
          <w:ilvl w:val="0"/>
          <w:numId w:val="20"/>
        </w:numPr>
        <w:spacing w:after="0" w:line="240" w:lineRule="auto"/>
        <w:jc w:val="center"/>
        <w:rPr>
          <w:rFonts w:ascii="Times New Roman" w:eastAsia="Times New Roman" w:hAnsi="Times New Roman" w:cs="Times New Roman"/>
          <w:b/>
          <w:bCs/>
          <w:lang w:eastAsia="x-none"/>
        </w:rPr>
      </w:pPr>
      <w:r w:rsidRPr="001C0014">
        <w:rPr>
          <w:rFonts w:ascii="Times New Roman" w:eastAsia="Times New Roman" w:hAnsi="Times New Roman" w:cs="Times New Roman"/>
          <w:b/>
          <w:bCs/>
          <w:lang w:eastAsia="x-none"/>
        </w:rPr>
        <w:t>LĪGUMA PRIEKŠMETS</w:t>
      </w:r>
    </w:p>
    <w:p w14:paraId="183648EA" w14:textId="77777777" w:rsidR="00D32904" w:rsidRPr="001C0014" w:rsidRDefault="002E7ACA" w:rsidP="00D32904">
      <w:pPr>
        <w:numPr>
          <w:ilvl w:val="1"/>
          <w:numId w:val="20"/>
        </w:numPr>
        <w:spacing w:after="0" w:line="240" w:lineRule="auto"/>
        <w:jc w:val="both"/>
        <w:rPr>
          <w:rFonts w:ascii="Times New Roman" w:eastAsia="Times New Roman" w:hAnsi="Times New Roman" w:cs="Times New Roman"/>
          <w:lang w:eastAsia="x-none"/>
        </w:rPr>
      </w:pPr>
      <w:r w:rsidRPr="001C0014">
        <w:rPr>
          <w:rFonts w:ascii="Times New Roman" w:eastAsia="Times New Roman" w:hAnsi="Times New Roman" w:cs="Times New Roman"/>
          <w:i/>
          <w:lang w:eastAsia="x-none"/>
        </w:rPr>
        <w:t xml:space="preserve">Iznomātājs </w:t>
      </w:r>
      <w:r w:rsidRPr="001C0014">
        <w:rPr>
          <w:rFonts w:ascii="Times New Roman" w:eastAsia="Times New Roman" w:hAnsi="Times New Roman" w:cs="Times New Roman"/>
          <w:lang w:eastAsia="x-none"/>
        </w:rPr>
        <w:t xml:space="preserve">nodod un </w:t>
      </w:r>
      <w:r w:rsidRPr="001C0014">
        <w:rPr>
          <w:rFonts w:ascii="Times New Roman" w:eastAsia="Times New Roman" w:hAnsi="Times New Roman" w:cs="Times New Roman"/>
          <w:i/>
          <w:lang w:eastAsia="x-none"/>
        </w:rPr>
        <w:t>Nomnieks</w:t>
      </w:r>
      <w:r w:rsidRPr="001C0014">
        <w:rPr>
          <w:rFonts w:ascii="Times New Roman" w:eastAsia="Times New Roman" w:hAnsi="Times New Roman" w:cs="Times New Roman"/>
          <w:lang w:eastAsia="x-none"/>
        </w:rPr>
        <w:t xml:space="preserve"> pieņem atlīdzības lietošanā </w:t>
      </w:r>
      <w:r w:rsidRPr="001C0014">
        <w:rPr>
          <w:rFonts w:ascii="Times New Roman" w:eastAsia="Times New Roman" w:hAnsi="Times New Roman" w:cs="Times New Roman"/>
          <w:lang w:val="x-none" w:eastAsia="x-none"/>
        </w:rPr>
        <w:t xml:space="preserve">no </w:t>
      </w:r>
      <w:r w:rsidRPr="001C0014">
        <w:rPr>
          <w:rFonts w:ascii="Times New Roman" w:eastAsia="Times New Roman" w:hAnsi="Times New Roman" w:cs="Times New Roman"/>
          <w:i/>
          <w:lang w:eastAsia="x-none"/>
        </w:rPr>
        <w:t>Iznomātāja</w:t>
      </w:r>
      <w:r w:rsidR="00467EC9" w:rsidRPr="001C0014">
        <w:rPr>
          <w:rFonts w:ascii="Times New Roman" w:eastAsia="Times New Roman" w:hAnsi="Times New Roman" w:cs="Times New Roman"/>
          <w:i/>
          <w:lang w:eastAsia="x-none"/>
        </w:rPr>
        <w:t xml:space="preserve">, Iznomātājam </w:t>
      </w:r>
      <w:r w:rsidRPr="001C0014">
        <w:rPr>
          <w:rFonts w:ascii="Times New Roman" w:eastAsia="Times New Roman" w:hAnsi="Times New Roman" w:cs="Times New Roman"/>
          <w:lang w:eastAsia="x-none"/>
        </w:rPr>
        <w:t xml:space="preserve"> piederoš</w:t>
      </w:r>
      <w:r w:rsidR="005F0E7F">
        <w:rPr>
          <w:rFonts w:ascii="Times New Roman" w:eastAsia="Times New Roman" w:hAnsi="Times New Roman" w:cs="Times New Roman"/>
          <w:lang w:eastAsia="x-none"/>
        </w:rPr>
        <w:t xml:space="preserve">ās kafejnīcas telpas “Siguldas novada Kultūras centrā”, </w:t>
      </w:r>
      <w:r w:rsidR="00467EC9" w:rsidRPr="001C0014">
        <w:rPr>
          <w:rFonts w:ascii="Times New Roman" w:eastAsia="Calibri" w:hAnsi="Times New Roman" w:cs="Times New Roman"/>
          <w:iCs/>
          <w:color w:val="000000"/>
        </w:rPr>
        <w:t xml:space="preserve">kad. </w:t>
      </w:r>
      <w:r w:rsidR="00E90D1F">
        <w:rPr>
          <w:rFonts w:ascii="Times New Roman" w:eastAsia="Calibri" w:hAnsi="Times New Roman" w:cs="Times New Roman"/>
          <w:iCs/>
          <w:color w:val="000000"/>
        </w:rPr>
        <w:t>apzīmējums</w:t>
      </w:r>
      <w:r w:rsidR="00467EC9" w:rsidRPr="001C0014">
        <w:rPr>
          <w:rFonts w:ascii="Times New Roman" w:eastAsia="Calibri" w:hAnsi="Times New Roman" w:cs="Times New Roman"/>
          <w:iCs/>
          <w:color w:val="000000"/>
        </w:rPr>
        <w:t xml:space="preserve"> 8015 002 </w:t>
      </w:r>
      <w:r w:rsidR="005F0E7F">
        <w:rPr>
          <w:rFonts w:ascii="Times New Roman" w:eastAsia="Calibri" w:hAnsi="Times New Roman" w:cs="Times New Roman"/>
          <w:iCs/>
          <w:color w:val="000000"/>
        </w:rPr>
        <w:t>3325 001</w:t>
      </w:r>
      <w:r w:rsidR="00467EC9" w:rsidRPr="001C0014">
        <w:rPr>
          <w:rFonts w:ascii="Times New Roman" w:eastAsia="Calibri" w:hAnsi="Times New Roman" w:cs="Times New Roman"/>
          <w:iCs/>
          <w:color w:val="000000"/>
        </w:rPr>
        <w:t xml:space="preserve">, </w:t>
      </w:r>
      <w:r w:rsidR="005F0E7F">
        <w:rPr>
          <w:rFonts w:ascii="Times New Roman" w:eastAsia="Calibri" w:hAnsi="Times New Roman" w:cs="Times New Roman"/>
        </w:rPr>
        <w:t>64,67</w:t>
      </w:r>
      <w:r w:rsidR="00467EC9" w:rsidRPr="001C0014">
        <w:rPr>
          <w:rFonts w:ascii="Times New Roman" w:eastAsia="Calibri" w:hAnsi="Times New Roman" w:cs="Times New Roman"/>
        </w:rPr>
        <w:t xml:space="preserve"> m</w:t>
      </w:r>
      <w:r w:rsidR="00467EC9" w:rsidRPr="001C0014">
        <w:rPr>
          <w:rFonts w:ascii="Times New Roman" w:eastAsia="Calibri" w:hAnsi="Times New Roman" w:cs="Times New Roman"/>
          <w:vertAlign w:val="superscript"/>
        </w:rPr>
        <w:t xml:space="preserve">2 </w:t>
      </w:r>
      <w:r w:rsidR="00467EC9" w:rsidRPr="001C0014">
        <w:rPr>
          <w:rFonts w:ascii="Times New Roman" w:eastAsia="Calibri" w:hAnsi="Times New Roman" w:cs="Times New Roman"/>
        </w:rPr>
        <w:t>platībā</w:t>
      </w:r>
      <w:r w:rsidR="00467EC9" w:rsidRPr="001C0014">
        <w:rPr>
          <w:rFonts w:ascii="Times New Roman" w:eastAsia="MS Mincho" w:hAnsi="Times New Roman" w:cs="Times New Roman"/>
        </w:rPr>
        <w:t xml:space="preserve"> (</w:t>
      </w:r>
      <w:r w:rsidR="005F0E7F">
        <w:rPr>
          <w:rFonts w:ascii="Times New Roman" w:eastAsia="MS Mincho" w:hAnsi="Times New Roman" w:cs="Times New Roman"/>
        </w:rPr>
        <w:t>telpas</w:t>
      </w:r>
      <w:r w:rsidR="00467EC9" w:rsidRPr="001C0014">
        <w:rPr>
          <w:rFonts w:ascii="Times New Roman" w:eastAsia="MS Mincho" w:hAnsi="Times New Roman" w:cs="Times New Roman"/>
        </w:rPr>
        <w:t xml:space="preserve"> atzīmēta plānā, kas </w:t>
      </w:r>
      <w:r w:rsidR="005F0E7F">
        <w:rPr>
          <w:rFonts w:ascii="Times New Roman" w:eastAsia="MS Mincho" w:hAnsi="Times New Roman" w:cs="Times New Roman"/>
        </w:rPr>
        <w:t>ir pievienots kā pielikums Nr.1</w:t>
      </w:r>
      <w:r w:rsidR="00467EC9" w:rsidRPr="001C0014">
        <w:rPr>
          <w:rFonts w:ascii="Times New Roman" w:eastAsia="MS Mincho" w:hAnsi="Times New Roman" w:cs="Times New Roman"/>
        </w:rPr>
        <w:t>)</w:t>
      </w:r>
      <w:r w:rsidR="00467EC9" w:rsidRPr="001C0014">
        <w:rPr>
          <w:rFonts w:ascii="Times New Roman" w:eastAsia="Calibri" w:hAnsi="Times New Roman" w:cs="Times New Roman"/>
        </w:rPr>
        <w:t xml:space="preserve"> </w:t>
      </w:r>
      <w:r w:rsidR="005F0E7F">
        <w:rPr>
          <w:rFonts w:ascii="Times New Roman" w:eastAsia="Calibri" w:hAnsi="Times New Roman" w:cs="Times New Roman"/>
        </w:rPr>
        <w:t>Pils ielā 10</w:t>
      </w:r>
      <w:r w:rsidR="00467EC9" w:rsidRPr="001C0014">
        <w:rPr>
          <w:rFonts w:ascii="Times New Roman" w:eastAsia="Calibri" w:hAnsi="Times New Roman" w:cs="Times New Roman"/>
        </w:rPr>
        <w:t>, Siguldā, Siguldas novadā</w:t>
      </w:r>
      <w:r w:rsidRPr="001C0014">
        <w:rPr>
          <w:rFonts w:ascii="Times New Roman" w:eastAsia="Times New Roman" w:hAnsi="Times New Roman" w:cs="Times New Roman"/>
          <w:lang w:eastAsia="x-none"/>
        </w:rPr>
        <w:t>. Turpmāk nomā nodot</w:t>
      </w:r>
      <w:r w:rsidR="00467EC9" w:rsidRPr="001C0014">
        <w:rPr>
          <w:rFonts w:ascii="Times New Roman" w:eastAsia="Times New Roman" w:hAnsi="Times New Roman" w:cs="Times New Roman"/>
          <w:lang w:eastAsia="x-none"/>
        </w:rPr>
        <w:t>ais nekustamais īpašums</w:t>
      </w:r>
      <w:r w:rsidRPr="001C0014">
        <w:rPr>
          <w:rFonts w:ascii="Times New Roman" w:eastAsia="Times New Roman" w:hAnsi="Times New Roman" w:cs="Times New Roman"/>
          <w:lang w:eastAsia="x-none"/>
        </w:rPr>
        <w:t xml:space="preserve"> saukt</w:t>
      </w:r>
      <w:r w:rsidR="00467EC9" w:rsidRPr="001C0014">
        <w:rPr>
          <w:rFonts w:ascii="Times New Roman" w:eastAsia="Times New Roman" w:hAnsi="Times New Roman" w:cs="Times New Roman"/>
          <w:lang w:eastAsia="x-none"/>
        </w:rPr>
        <w:t>s</w:t>
      </w:r>
      <w:r w:rsidRPr="001C0014">
        <w:rPr>
          <w:rFonts w:ascii="Times New Roman" w:eastAsia="Times New Roman" w:hAnsi="Times New Roman" w:cs="Times New Roman"/>
          <w:lang w:eastAsia="x-none"/>
        </w:rPr>
        <w:t xml:space="preserve"> kopā – </w:t>
      </w:r>
      <w:r w:rsidR="00467EC9" w:rsidRPr="001C0014">
        <w:rPr>
          <w:rFonts w:ascii="Times New Roman" w:eastAsia="Times New Roman" w:hAnsi="Times New Roman" w:cs="Times New Roman"/>
          <w:i/>
          <w:lang w:eastAsia="x-none"/>
        </w:rPr>
        <w:t>Nekustamais īpašums</w:t>
      </w:r>
      <w:r w:rsidRPr="001C0014">
        <w:rPr>
          <w:rFonts w:ascii="Times New Roman" w:eastAsia="Times New Roman" w:hAnsi="Times New Roman" w:cs="Times New Roman"/>
          <w:lang w:eastAsia="x-none"/>
        </w:rPr>
        <w:t>. Iepriekš minēt</w:t>
      </w:r>
      <w:r w:rsidR="00467EC9" w:rsidRPr="001C0014">
        <w:rPr>
          <w:rFonts w:ascii="Times New Roman" w:eastAsia="Times New Roman" w:hAnsi="Times New Roman" w:cs="Times New Roman"/>
          <w:lang w:eastAsia="x-none"/>
        </w:rPr>
        <w:t>ie</w:t>
      </w:r>
      <w:r w:rsidRPr="001C0014">
        <w:rPr>
          <w:rFonts w:ascii="Times New Roman" w:eastAsia="Times New Roman" w:hAnsi="Times New Roman" w:cs="Times New Roman"/>
          <w:lang w:eastAsia="x-none"/>
        </w:rPr>
        <w:t xml:space="preserve"> pielikum</w:t>
      </w:r>
      <w:r w:rsidR="00467EC9" w:rsidRPr="001C0014">
        <w:rPr>
          <w:rFonts w:ascii="Times New Roman" w:eastAsia="Times New Roman" w:hAnsi="Times New Roman" w:cs="Times New Roman"/>
          <w:lang w:eastAsia="x-none"/>
        </w:rPr>
        <w:t>i</w:t>
      </w:r>
      <w:r w:rsidRPr="001C0014">
        <w:rPr>
          <w:rFonts w:ascii="Times New Roman" w:eastAsia="Times New Roman" w:hAnsi="Times New Roman" w:cs="Times New Roman"/>
          <w:lang w:eastAsia="x-none"/>
        </w:rPr>
        <w:t xml:space="preserve"> ir </w:t>
      </w:r>
      <w:r w:rsidRPr="001C0014">
        <w:rPr>
          <w:rFonts w:ascii="Times New Roman" w:eastAsia="Times New Roman" w:hAnsi="Times New Roman" w:cs="Times New Roman"/>
          <w:i/>
          <w:lang w:eastAsia="x-none"/>
        </w:rPr>
        <w:t>Līguma</w:t>
      </w:r>
      <w:r w:rsidRPr="001C0014">
        <w:rPr>
          <w:rFonts w:ascii="Times New Roman" w:eastAsia="Times New Roman" w:hAnsi="Times New Roman" w:cs="Times New Roman"/>
          <w:lang w:eastAsia="x-none"/>
        </w:rPr>
        <w:t xml:space="preserve"> neatņemama sastāvdaļa.   </w:t>
      </w:r>
    </w:p>
    <w:p w14:paraId="7597FF97" w14:textId="77777777" w:rsidR="00866063" w:rsidRPr="00E878D9" w:rsidRDefault="00D32904" w:rsidP="00866063">
      <w:pPr>
        <w:numPr>
          <w:ilvl w:val="1"/>
          <w:numId w:val="20"/>
        </w:numPr>
        <w:spacing w:after="0" w:line="240" w:lineRule="auto"/>
        <w:jc w:val="both"/>
        <w:rPr>
          <w:rFonts w:ascii="Times New Roman" w:eastAsia="Times New Roman" w:hAnsi="Times New Roman" w:cs="Times New Roman"/>
          <w:i/>
          <w:lang w:eastAsia="x-none"/>
        </w:rPr>
      </w:pPr>
      <w:r w:rsidRPr="001C0014">
        <w:rPr>
          <w:rFonts w:ascii="Times New Roman" w:eastAsia="Times New Roman" w:hAnsi="Times New Roman" w:cs="Times New Roman"/>
          <w:i/>
          <w:lang w:eastAsia="x-none"/>
        </w:rPr>
        <w:t>Nekustamā īpašuma</w:t>
      </w:r>
      <w:r w:rsidR="002E7ACA" w:rsidRPr="001C0014">
        <w:rPr>
          <w:rFonts w:ascii="Times New Roman" w:eastAsia="Times New Roman" w:hAnsi="Times New Roman" w:cs="Times New Roman"/>
          <w:i/>
          <w:lang w:eastAsia="x-none"/>
        </w:rPr>
        <w:t xml:space="preserve"> </w:t>
      </w:r>
      <w:r w:rsidR="002E7ACA" w:rsidRPr="001C0014">
        <w:rPr>
          <w:rFonts w:ascii="Times New Roman" w:eastAsia="Times New Roman" w:hAnsi="Times New Roman" w:cs="Times New Roman"/>
          <w:lang w:eastAsia="x-none"/>
        </w:rPr>
        <w:t>iznomāšanas mērķis –</w:t>
      </w:r>
      <w:r w:rsidR="005F0E7F">
        <w:rPr>
          <w:rFonts w:ascii="Times New Roman" w:eastAsia="Times New Roman" w:hAnsi="Times New Roman" w:cs="Times New Roman"/>
          <w:lang w:eastAsia="x-none"/>
        </w:rPr>
        <w:t xml:space="preserve"> </w:t>
      </w:r>
      <w:r w:rsidRPr="001C0014">
        <w:rPr>
          <w:rFonts w:ascii="Times New Roman" w:eastAsia="MS Mincho" w:hAnsi="Times New Roman" w:cs="Times New Roman"/>
        </w:rPr>
        <w:t>sabiedriskās ēdināšanas pakalpojumu sniegšanas vieta</w:t>
      </w:r>
      <w:r w:rsidR="005F0E7F">
        <w:rPr>
          <w:rFonts w:ascii="Times New Roman" w:eastAsia="MS Mincho" w:hAnsi="Times New Roman" w:cs="Times New Roman"/>
        </w:rPr>
        <w:t xml:space="preserve"> Kultūras centrā notiekošo pasākumu laikā</w:t>
      </w:r>
      <w:r w:rsidRPr="001C0014">
        <w:rPr>
          <w:rFonts w:ascii="Times New Roman" w:eastAsia="MS Mincho" w:hAnsi="Times New Roman" w:cs="Times New Roman"/>
        </w:rPr>
        <w:t>, ievērojot Rīgas – Gaujas gastronomijas r</w:t>
      </w:r>
      <w:r w:rsidR="005F0E7F">
        <w:rPr>
          <w:rFonts w:ascii="Times New Roman" w:eastAsia="MS Mincho" w:hAnsi="Times New Roman" w:cs="Times New Roman"/>
        </w:rPr>
        <w:t xml:space="preserve">eģiona </w:t>
      </w:r>
      <w:r w:rsidR="005F0E7F" w:rsidRPr="00E878D9">
        <w:rPr>
          <w:rFonts w:ascii="Times New Roman" w:eastAsia="MS Mincho" w:hAnsi="Times New Roman" w:cs="Times New Roman"/>
        </w:rPr>
        <w:t>konceptu “Ar dabu šķīvī”</w:t>
      </w:r>
      <w:r w:rsidR="00866063" w:rsidRPr="00E878D9">
        <w:rPr>
          <w:rFonts w:ascii="Times New Roman" w:eastAsia="MS Mincho" w:hAnsi="Times New Roman" w:cs="Times New Roman"/>
        </w:rPr>
        <w:t xml:space="preserve"> </w:t>
      </w:r>
      <w:r w:rsidR="00866063" w:rsidRPr="00E878D9">
        <w:rPr>
          <w:rFonts w:ascii="Times New Roman" w:eastAsia="Times New Roman" w:hAnsi="Times New Roman" w:cs="Times New Roman"/>
          <w:lang w:eastAsia="x-none"/>
        </w:rPr>
        <w:t>(</w:t>
      </w:r>
      <w:r w:rsidR="00866063" w:rsidRPr="00E878D9">
        <w:rPr>
          <w:rFonts w:ascii="Times New Roman" w:eastAsia="Times New Roman" w:hAnsi="Times New Roman" w:cs="Times New Roman"/>
          <w:i/>
          <w:lang w:eastAsia="x-none"/>
        </w:rPr>
        <w:t>un izsoles pieteikumā minētais)</w:t>
      </w:r>
      <w:r w:rsidR="005F0E7F" w:rsidRPr="00E878D9">
        <w:rPr>
          <w:rFonts w:ascii="Times New Roman" w:eastAsia="Times New Roman" w:hAnsi="Times New Roman" w:cs="Times New Roman"/>
          <w:i/>
          <w:lang w:eastAsia="x-none"/>
        </w:rPr>
        <w:t>.</w:t>
      </w:r>
    </w:p>
    <w:p w14:paraId="633538BE" w14:textId="59EFA319" w:rsidR="00D32904" w:rsidRPr="00E878D9" w:rsidRDefault="006F5C3A" w:rsidP="00D32904">
      <w:pPr>
        <w:numPr>
          <w:ilvl w:val="1"/>
          <w:numId w:val="20"/>
        </w:numPr>
        <w:spacing w:after="0" w:line="240" w:lineRule="auto"/>
        <w:jc w:val="both"/>
        <w:rPr>
          <w:rFonts w:ascii="Times New Roman" w:eastAsia="Times New Roman" w:hAnsi="Times New Roman" w:cs="Times New Roman"/>
          <w:lang w:eastAsia="x-none"/>
        </w:rPr>
      </w:pPr>
      <w:r w:rsidRPr="00E878D9">
        <w:rPr>
          <w:rFonts w:ascii="Times New Roman" w:eastAsia="Times New Roman" w:hAnsi="Times New Roman" w:cs="Times New Roman"/>
          <w:i/>
          <w:lang w:eastAsia="x-none"/>
        </w:rPr>
        <w:t xml:space="preserve">Kopš Līguma noslēgšanas </w:t>
      </w:r>
      <w:r w:rsidR="00D32904" w:rsidRPr="00E878D9">
        <w:rPr>
          <w:rFonts w:ascii="Times New Roman" w:eastAsia="Times New Roman" w:hAnsi="Times New Roman" w:cs="Times New Roman"/>
          <w:i/>
          <w:lang w:eastAsia="x-none"/>
        </w:rPr>
        <w:t xml:space="preserve">Nekustamajam īpašumam </w:t>
      </w:r>
      <w:r w:rsidR="00D32904" w:rsidRPr="00E878D9">
        <w:rPr>
          <w:rFonts w:ascii="Times New Roman" w:eastAsia="Calibri" w:hAnsi="Times New Roman" w:cs="Times New Roman"/>
        </w:rPr>
        <w:t xml:space="preserve">jābūt pieejamam apmeklētājiem </w:t>
      </w:r>
      <w:r w:rsidR="005F0E7F" w:rsidRPr="00E878D9">
        <w:rPr>
          <w:rFonts w:ascii="Times New Roman" w:eastAsia="Calibri" w:hAnsi="Times New Roman" w:cs="Times New Roman"/>
        </w:rPr>
        <w:t>Kultūras centrā notiekošo pasākumu laikā</w:t>
      </w:r>
      <w:r w:rsidR="003D359B" w:rsidRPr="00E878D9">
        <w:rPr>
          <w:rFonts w:ascii="Times New Roman" w:eastAsia="Calibri" w:hAnsi="Times New Roman" w:cs="Times New Roman"/>
        </w:rPr>
        <w:t>, tajā skaitā stundu pirms pasākuma, pasākuma starpbrīdī, kā arī pusstundu pēc pasākuma</w:t>
      </w:r>
      <w:r w:rsidR="005F0E7F" w:rsidRPr="00E878D9">
        <w:rPr>
          <w:rFonts w:ascii="Times New Roman" w:eastAsia="Calibri" w:hAnsi="Times New Roman" w:cs="Times New Roman"/>
        </w:rPr>
        <w:t>.</w:t>
      </w:r>
      <w:r w:rsidR="00D32904" w:rsidRPr="00E878D9">
        <w:rPr>
          <w:rFonts w:ascii="Times New Roman" w:eastAsia="Calibri" w:hAnsi="Times New Roman" w:cs="Times New Roman"/>
        </w:rPr>
        <w:t xml:space="preserve"> </w:t>
      </w:r>
    </w:p>
    <w:p w14:paraId="0BCEB8A7" w14:textId="77777777" w:rsidR="002E7ACA" w:rsidRPr="00C003C8" w:rsidRDefault="00D32904" w:rsidP="002E7ACA">
      <w:pPr>
        <w:numPr>
          <w:ilvl w:val="1"/>
          <w:numId w:val="20"/>
        </w:numPr>
        <w:spacing w:after="0" w:line="240" w:lineRule="auto"/>
        <w:rPr>
          <w:rFonts w:ascii="Times New Roman" w:eastAsia="Times New Roman" w:hAnsi="Times New Roman" w:cs="Times New Roman"/>
          <w:lang w:eastAsia="x-none"/>
        </w:rPr>
      </w:pPr>
      <w:r w:rsidRPr="001C0014">
        <w:rPr>
          <w:rFonts w:ascii="Times New Roman" w:eastAsia="Times New Roman" w:hAnsi="Times New Roman" w:cs="Times New Roman"/>
          <w:i/>
          <w:lang w:eastAsia="x-none"/>
        </w:rPr>
        <w:t>Nekustamā īpašuma</w:t>
      </w:r>
      <w:r w:rsidR="002E7ACA" w:rsidRPr="001C0014">
        <w:rPr>
          <w:rFonts w:ascii="Times New Roman" w:eastAsia="Times New Roman" w:hAnsi="Times New Roman" w:cs="Times New Roman"/>
          <w:lang w:eastAsia="x-none"/>
        </w:rPr>
        <w:t xml:space="preserve"> stāvoklis un aprīkojums</w:t>
      </w:r>
      <w:r w:rsidR="002E7ACA" w:rsidRPr="002E7ACA">
        <w:rPr>
          <w:rFonts w:ascii="Times New Roman" w:eastAsia="Times New Roman" w:hAnsi="Times New Roman" w:cs="Times New Roman"/>
          <w:lang w:eastAsia="x-none"/>
        </w:rPr>
        <w:t xml:space="preserve"> </w:t>
      </w:r>
      <w:r w:rsidR="002E7ACA" w:rsidRPr="002E7ACA">
        <w:rPr>
          <w:rFonts w:ascii="Times New Roman" w:eastAsia="Times New Roman" w:hAnsi="Times New Roman" w:cs="Times New Roman"/>
          <w:i/>
          <w:lang w:eastAsia="x-none"/>
        </w:rPr>
        <w:t xml:space="preserve">Nomniekam </w:t>
      </w:r>
      <w:r w:rsidR="002E7ACA" w:rsidRPr="002E7ACA">
        <w:rPr>
          <w:rFonts w:ascii="Times New Roman" w:eastAsia="Times New Roman" w:hAnsi="Times New Roman" w:cs="Times New Roman"/>
          <w:lang w:eastAsia="x-none"/>
        </w:rPr>
        <w:t xml:space="preserve">ir zināms un tam pret </w:t>
      </w:r>
      <w:r w:rsidR="002E7ACA" w:rsidRPr="002E7ACA">
        <w:rPr>
          <w:rFonts w:ascii="Times New Roman" w:eastAsia="Times New Roman" w:hAnsi="Times New Roman" w:cs="Times New Roman"/>
          <w:i/>
          <w:lang w:eastAsia="x-none"/>
        </w:rPr>
        <w:t>Iznomātāju</w:t>
      </w:r>
      <w:r w:rsidR="002E7ACA" w:rsidRPr="002E7ACA">
        <w:rPr>
          <w:rFonts w:ascii="Times New Roman" w:eastAsia="Times New Roman" w:hAnsi="Times New Roman" w:cs="Times New Roman"/>
          <w:lang w:eastAsia="x-none"/>
        </w:rPr>
        <w:t xml:space="preserve"> šajā sakarā </w:t>
      </w:r>
      <w:r w:rsidR="002E7ACA" w:rsidRPr="00C003C8">
        <w:rPr>
          <w:rFonts w:ascii="Times New Roman" w:eastAsia="Times New Roman" w:hAnsi="Times New Roman" w:cs="Times New Roman"/>
          <w:lang w:eastAsia="x-none"/>
        </w:rPr>
        <w:t>pretenziju nav.</w:t>
      </w:r>
    </w:p>
    <w:p w14:paraId="148E9A2A" w14:textId="77777777" w:rsidR="00866063" w:rsidRPr="00C003C8" w:rsidRDefault="00866063" w:rsidP="00866063">
      <w:pPr>
        <w:spacing w:after="0" w:line="240" w:lineRule="auto"/>
        <w:ind w:left="540"/>
        <w:rPr>
          <w:rFonts w:ascii="Times New Roman" w:eastAsia="Times New Roman" w:hAnsi="Times New Roman" w:cs="Times New Roman"/>
          <w:lang w:eastAsia="x-none"/>
        </w:rPr>
      </w:pPr>
    </w:p>
    <w:p w14:paraId="3DBCF947" w14:textId="77777777" w:rsidR="002E7ACA" w:rsidRPr="00C003C8" w:rsidRDefault="002E7ACA" w:rsidP="00D32904">
      <w:pPr>
        <w:pStyle w:val="Sarakstarindkopa"/>
        <w:numPr>
          <w:ilvl w:val="0"/>
          <w:numId w:val="20"/>
        </w:numPr>
        <w:spacing w:after="0" w:line="240" w:lineRule="auto"/>
        <w:jc w:val="center"/>
        <w:rPr>
          <w:rFonts w:ascii="Times New Roman" w:eastAsia="Times New Roman" w:hAnsi="Times New Roman" w:cs="Times New Roman"/>
          <w:b/>
          <w:lang w:eastAsia="x-none"/>
        </w:rPr>
      </w:pPr>
      <w:r w:rsidRPr="00C003C8">
        <w:rPr>
          <w:rFonts w:ascii="Times New Roman" w:eastAsia="Times New Roman" w:hAnsi="Times New Roman" w:cs="Times New Roman"/>
          <w:b/>
          <w:lang w:eastAsia="x-none"/>
        </w:rPr>
        <w:t>NORĒĶINU KĀRTĪBA</w:t>
      </w:r>
    </w:p>
    <w:p w14:paraId="15B3DF3A" w14:textId="77777777" w:rsidR="00724442" w:rsidRPr="00C003C8" w:rsidRDefault="002E7ACA" w:rsidP="00D32904">
      <w:pPr>
        <w:numPr>
          <w:ilvl w:val="1"/>
          <w:numId w:val="20"/>
        </w:numPr>
        <w:spacing w:after="0" w:line="240" w:lineRule="auto"/>
        <w:ind w:left="567" w:hanging="567"/>
        <w:jc w:val="both"/>
        <w:rPr>
          <w:rFonts w:ascii="Times New Roman" w:eastAsia="Times New Roman" w:hAnsi="Times New Roman" w:cs="Times New Roman"/>
          <w:b/>
          <w:lang w:eastAsia="x-none"/>
        </w:rPr>
      </w:pPr>
      <w:r w:rsidRPr="00C003C8">
        <w:rPr>
          <w:rFonts w:ascii="Times New Roman" w:eastAsia="Times New Roman" w:hAnsi="Times New Roman" w:cs="Times New Roman"/>
          <w:lang w:val="x-none" w:eastAsia="x-none"/>
        </w:rPr>
        <w:t xml:space="preserve">Par </w:t>
      </w:r>
      <w:r w:rsidR="00F406F3" w:rsidRPr="00C003C8">
        <w:rPr>
          <w:rFonts w:ascii="Times New Roman" w:eastAsia="Times New Roman" w:hAnsi="Times New Roman" w:cs="Times New Roman"/>
          <w:i/>
          <w:lang w:eastAsia="x-none"/>
        </w:rPr>
        <w:t>Nekustamā īpašuma</w:t>
      </w:r>
      <w:r w:rsidRPr="00C003C8">
        <w:rPr>
          <w:rFonts w:ascii="Times New Roman" w:eastAsia="Times New Roman" w:hAnsi="Times New Roman" w:cs="Times New Roman"/>
          <w:lang w:eastAsia="x-none"/>
        </w:rPr>
        <w:t xml:space="preserve"> </w:t>
      </w:r>
      <w:r w:rsidRPr="00C003C8">
        <w:rPr>
          <w:rFonts w:ascii="Times New Roman" w:eastAsia="Times New Roman" w:hAnsi="Times New Roman" w:cs="Times New Roman"/>
          <w:lang w:val="x-none" w:eastAsia="x-none"/>
        </w:rPr>
        <w:t>lietošanu</w:t>
      </w:r>
      <w:r w:rsidRPr="00C003C8">
        <w:rPr>
          <w:rFonts w:ascii="Times New Roman" w:eastAsia="Times New Roman" w:hAnsi="Times New Roman" w:cs="Times New Roman"/>
          <w:lang w:eastAsia="x-none"/>
        </w:rPr>
        <w:t xml:space="preserve"> </w:t>
      </w:r>
      <w:r w:rsidRPr="00C003C8">
        <w:rPr>
          <w:rFonts w:ascii="Times New Roman" w:eastAsia="Times New Roman" w:hAnsi="Times New Roman" w:cs="Times New Roman"/>
          <w:i/>
          <w:lang w:eastAsia="x-none"/>
        </w:rPr>
        <w:t>Nomnieks</w:t>
      </w:r>
      <w:r w:rsidRPr="00C003C8">
        <w:rPr>
          <w:rFonts w:ascii="Times New Roman" w:eastAsia="Times New Roman" w:hAnsi="Times New Roman" w:cs="Times New Roman"/>
          <w:lang w:val="x-none" w:eastAsia="x-none"/>
        </w:rPr>
        <w:t xml:space="preserve"> maksā </w:t>
      </w:r>
      <w:r w:rsidRPr="00C003C8">
        <w:rPr>
          <w:rFonts w:ascii="Times New Roman" w:eastAsia="Times New Roman" w:hAnsi="Times New Roman" w:cs="Times New Roman"/>
          <w:i/>
          <w:lang w:eastAsia="x-none"/>
        </w:rPr>
        <w:t>Iznomātājam</w:t>
      </w:r>
      <w:r w:rsidR="00724442" w:rsidRPr="00C003C8">
        <w:rPr>
          <w:rFonts w:ascii="Times New Roman" w:eastAsia="Times New Roman" w:hAnsi="Times New Roman" w:cs="Times New Roman"/>
          <w:i/>
          <w:lang w:eastAsia="x-none"/>
        </w:rPr>
        <w:t>:</w:t>
      </w:r>
    </w:p>
    <w:p w14:paraId="30878405" w14:textId="77777777" w:rsidR="002A0D84" w:rsidRPr="002A0D84" w:rsidRDefault="002E7ACA" w:rsidP="00C003C8">
      <w:pPr>
        <w:pStyle w:val="Sarakstarindkopa"/>
        <w:numPr>
          <w:ilvl w:val="2"/>
          <w:numId w:val="20"/>
        </w:numPr>
        <w:spacing w:after="0" w:line="240" w:lineRule="auto"/>
        <w:jc w:val="both"/>
        <w:rPr>
          <w:rFonts w:ascii="Times New Roman" w:eastAsia="Times New Roman" w:hAnsi="Times New Roman" w:cs="Times New Roman"/>
          <w:lang w:val="x-none" w:eastAsia="x-none"/>
        </w:rPr>
      </w:pPr>
      <w:r w:rsidRPr="00C003C8">
        <w:rPr>
          <w:rFonts w:ascii="Times New Roman" w:eastAsia="Times New Roman" w:hAnsi="Times New Roman" w:cs="Times New Roman"/>
          <w:lang w:val="x-none" w:eastAsia="x-none"/>
        </w:rPr>
        <w:t xml:space="preserve">nomas maksu </w:t>
      </w:r>
      <w:r w:rsidR="002A0D84">
        <w:rPr>
          <w:rFonts w:ascii="Times New Roman" w:eastAsia="Times New Roman" w:hAnsi="Times New Roman" w:cs="Times New Roman"/>
          <w:lang w:val="x-none" w:eastAsia="x-none"/>
        </w:rPr>
        <w:t xml:space="preserve">par tirdzniecību viena pasākuma laikā </w:t>
      </w:r>
      <w:r w:rsidR="00F406F3" w:rsidRPr="00C003C8">
        <w:rPr>
          <w:rFonts w:ascii="Times New Roman" w:eastAsia="Times New Roman" w:hAnsi="Times New Roman" w:cs="Times New Roman"/>
          <w:lang w:eastAsia="x-none"/>
        </w:rPr>
        <w:t>__</w:t>
      </w:r>
      <w:r w:rsidRPr="00C003C8">
        <w:rPr>
          <w:rFonts w:ascii="Times New Roman" w:eastAsia="Times New Roman" w:hAnsi="Times New Roman" w:cs="Times New Roman"/>
          <w:lang w:eastAsia="x-none"/>
        </w:rPr>
        <w:t>,</w:t>
      </w:r>
      <w:r w:rsidR="00F406F3" w:rsidRPr="00C003C8">
        <w:rPr>
          <w:rFonts w:ascii="Times New Roman" w:eastAsia="Times New Roman" w:hAnsi="Times New Roman" w:cs="Times New Roman"/>
          <w:lang w:eastAsia="x-none"/>
        </w:rPr>
        <w:t>____</w:t>
      </w:r>
      <w:r w:rsidRPr="00C003C8">
        <w:rPr>
          <w:rFonts w:ascii="Times New Roman" w:eastAsia="Times New Roman" w:hAnsi="Times New Roman" w:cs="Times New Roman"/>
          <w:lang w:val="x-none" w:eastAsia="x-none"/>
        </w:rPr>
        <w:t xml:space="preserve"> EUR  (</w:t>
      </w:r>
      <w:r w:rsidR="00F406F3" w:rsidRPr="00C003C8">
        <w:rPr>
          <w:rFonts w:ascii="Times New Roman" w:eastAsia="Times New Roman" w:hAnsi="Times New Roman" w:cs="Times New Roman"/>
          <w:lang w:eastAsia="x-none"/>
        </w:rPr>
        <w:t>________</w:t>
      </w:r>
      <w:r w:rsidRPr="00C003C8">
        <w:rPr>
          <w:rFonts w:ascii="Times New Roman" w:eastAsia="Times New Roman" w:hAnsi="Times New Roman" w:cs="Times New Roman"/>
          <w:lang w:val="x-none" w:eastAsia="x-none"/>
        </w:rPr>
        <w:t xml:space="preserve"> </w:t>
      </w:r>
      <w:r w:rsidRPr="00C003C8">
        <w:rPr>
          <w:rFonts w:ascii="Times New Roman" w:eastAsia="Times New Roman" w:hAnsi="Times New Roman" w:cs="Times New Roman"/>
          <w:i/>
          <w:lang w:val="x-none" w:eastAsia="x-none"/>
        </w:rPr>
        <w:t>euro</w:t>
      </w:r>
      <w:r w:rsidRPr="00C003C8">
        <w:rPr>
          <w:rFonts w:ascii="Times New Roman" w:eastAsia="Times New Roman" w:hAnsi="Times New Roman" w:cs="Times New Roman"/>
          <w:lang w:val="x-none" w:eastAsia="x-none"/>
        </w:rPr>
        <w:t xml:space="preserve"> un </w:t>
      </w:r>
      <w:r w:rsidR="00F406F3" w:rsidRPr="00C003C8">
        <w:rPr>
          <w:rFonts w:ascii="Times New Roman" w:eastAsia="Times New Roman" w:hAnsi="Times New Roman" w:cs="Times New Roman"/>
          <w:lang w:eastAsia="x-none"/>
        </w:rPr>
        <w:t>______</w:t>
      </w:r>
      <w:r w:rsidRPr="00C003C8">
        <w:rPr>
          <w:rFonts w:ascii="Times New Roman" w:eastAsia="Times New Roman" w:hAnsi="Times New Roman" w:cs="Times New Roman"/>
          <w:lang w:val="x-none" w:eastAsia="x-none"/>
        </w:rPr>
        <w:t xml:space="preserve"> centi)  un PVN</w:t>
      </w:r>
      <w:r w:rsidR="00F406F3" w:rsidRPr="00C003C8">
        <w:rPr>
          <w:rFonts w:ascii="Times New Roman" w:eastAsia="Times New Roman" w:hAnsi="Times New Roman" w:cs="Times New Roman"/>
          <w:lang w:eastAsia="x-none"/>
        </w:rPr>
        <w:t xml:space="preserve"> ____</w:t>
      </w:r>
      <w:r w:rsidR="00F406F3" w:rsidRPr="00C003C8">
        <w:rPr>
          <w:rFonts w:ascii="Times New Roman" w:eastAsia="Times New Roman" w:hAnsi="Times New Roman" w:cs="Times New Roman"/>
          <w:lang w:val="x-none" w:eastAsia="x-none"/>
        </w:rPr>
        <w:t>(</w:t>
      </w:r>
      <w:r w:rsidR="00F406F3" w:rsidRPr="00C003C8">
        <w:rPr>
          <w:rFonts w:ascii="Times New Roman" w:eastAsia="Times New Roman" w:hAnsi="Times New Roman" w:cs="Times New Roman"/>
          <w:lang w:eastAsia="x-none"/>
        </w:rPr>
        <w:t>________</w:t>
      </w:r>
      <w:r w:rsidR="00F406F3" w:rsidRPr="00C003C8">
        <w:rPr>
          <w:rFonts w:ascii="Times New Roman" w:eastAsia="Times New Roman" w:hAnsi="Times New Roman" w:cs="Times New Roman"/>
          <w:lang w:val="x-none" w:eastAsia="x-none"/>
        </w:rPr>
        <w:t xml:space="preserve"> </w:t>
      </w:r>
      <w:r w:rsidR="00F406F3" w:rsidRPr="00C003C8">
        <w:rPr>
          <w:rFonts w:ascii="Times New Roman" w:eastAsia="Times New Roman" w:hAnsi="Times New Roman" w:cs="Times New Roman"/>
          <w:i/>
          <w:lang w:val="x-none" w:eastAsia="x-none"/>
        </w:rPr>
        <w:t>euro</w:t>
      </w:r>
      <w:r w:rsidR="00F406F3" w:rsidRPr="00C003C8">
        <w:rPr>
          <w:rFonts w:ascii="Times New Roman" w:eastAsia="Times New Roman" w:hAnsi="Times New Roman" w:cs="Times New Roman"/>
          <w:lang w:val="x-none" w:eastAsia="x-none"/>
        </w:rPr>
        <w:t xml:space="preserve"> un </w:t>
      </w:r>
      <w:r w:rsidR="00F406F3" w:rsidRPr="00C003C8">
        <w:rPr>
          <w:rFonts w:ascii="Times New Roman" w:eastAsia="Times New Roman" w:hAnsi="Times New Roman" w:cs="Times New Roman"/>
          <w:lang w:eastAsia="x-none"/>
        </w:rPr>
        <w:t>______</w:t>
      </w:r>
      <w:r w:rsidR="00F406F3" w:rsidRPr="00C003C8">
        <w:rPr>
          <w:rFonts w:ascii="Times New Roman" w:eastAsia="Times New Roman" w:hAnsi="Times New Roman" w:cs="Times New Roman"/>
          <w:lang w:val="x-none" w:eastAsia="x-none"/>
        </w:rPr>
        <w:t xml:space="preserve"> centi)</w:t>
      </w:r>
      <w:r w:rsidR="00F406F3" w:rsidRPr="00C003C8">
        <w:rPr>
          <w:rFonts w:ascii="Times New Roman" w:eastAsia="Times New Roman" w:hAnsi="Times New Roman" w:cs="Times New Roman"/>
          <w:lang w:eastAsia="x-none"/>
        </w:rPr>
        <w:t xml:space="preserve">, kopā ______EUR </w:t>
      </w:r>
      <w:r w:rsidR="00F406F3" w:rsidRPr="00C003C8">
        <w:rPr>
          <w:rFonts w:ascii="Times New Roman" w:eastAsia="Times New Roman" w:hAnsi="Times New Roman" w:cs="Times New Roman"/>
          <w:lang w:val="x-none" w:eastAsia="x-none"/>
        </w:rPr>
        <w:t>(</w:t>
      </w:r>
      <w:r w:rsidR="00F406F3" w:rsidRPr="00C003C8">
        <w:rPr>
          <w:rFonts w:ascii="Times New Roman" w:eastAsia="Times New Roman" w:hAnsi="Times New Roman" w:cs="Times New Roman"/>
          <w:lang w:eastAsia="x-none"/>
        </w:rPr>
        <w:t>________</w:t>
      </w:r>
      <w:r w:rsidR="00F406F3" w:rsidRPr="00C003C8">
        <w:rPr>
          <w:rFonts w:ascii="Times New Roman" w:eastAsia="Times New Roman" w:hAnsi="Times New Roman" w:cs="Times New Roman"/>
          <w:lang w:val="x-none" w:eastAsia="x-none"/>
        </w:rPr>
        <w:t xml:space="preserve"> </w:t>
      </w:r>
      <w:r w:rsidR="00F406F3" w:rsidRPr="00C003C8">
        <w:rPr>
          <w:rFonts w:ascii="Times New Roman" w:eastAsia="Times New Roman" w:hAnsi="Times New Roman" w:cs="Times New Roman"/>
          <w:i/>
          <w:lang w:val="x-none" w:eastAsia="x-none"/>
        </w:rPr>
        <w:t>euro</w:t>
      </w:r>
      <w:r w:rsidR="00F406F3" w:rsidRPr="00C003C8">
        <w:rPr>
          <w:rFonts w:ascii="Times New Roman" w:eastAsia="Times New Roman" w:hAnsi="Times New Roman" w:cs="Times New Roman"/>
          <w:lang w:val="x-none" w:eastAsia="x-none"/>
        </w:rPr>
        <w:t xml:space="preserve"> un </w:t>
      </w:r>
      <w:r w:rsidR="00F406F3" w:rsidRPr="00C003C8">
        <w:rPr>
          <w:rFonts w:ascii="Times New Roman" w:eastAsia="Times New Roman" w:hAnsi="Times New Roman" w:cs="Times New Roman"/>
          <w:lang w:eastAsia="x-none"/>
        </w:rPr>
        <w:t>______</w:t>
      </w:r>
      <w:r w:rsidR="00F406F3" w:rsidRPr="00C003C8">
        <w:rPr>
          <w:rFonts w:ascii="Times New Roman" w:eastAsia="Times New Roman" w:hAnsi="Times New Roman" w:cs="Times New Roman"/>
          <w:lang w:val="x-none" w:eastAsia="x-none"/>
        </w:rPr>
        <w:t xml:space="preserve"> centi)</w:t>
      </w:r>
      <w:r w:rsidR="002A0D84">
        <w:rPr>
          <w:rFonts w:ascii="Times New Roman" w:eastAsia="Times New Roman" w:hAnsi="Times New Roman" w:cs="Times New Roman"/>
          <w:lang w:eastAsia="x-none"/>
        </w:rPr>
        <w:t>.</w:t>
      </w:r>
    </w:p>
    <w:p w14:paraId="59E08663" w14:textId="77777777" w:rsidR="00C003C8" w:rsidRDefault="002A0D84" w:rsidP="00C003C8">
      <w:pPr>
        <w:pStyle w:val="Sarakstarindkopa"/>
        <w:numPr>
          <w:ilvl w:val="2"/>
          <w:numId w:val="20"/>
        </w:numPr>
        <w:spacing w:after="0" w:line="240" w:lineRule="auto"/>
        <w:jc w:val="both"/>
        <w:rPr>
          <w:rFonts w:ascii="Times New Roman" w:eastAsia="Times New Roman" w:hAnsi="Times New Roman" w:cs="Times New Roman"/>
          <w:lang w:val="x-none" w:eastAsia="x-none"/>
        </w:rPr>
      </w:pPr>
      <w:r>
        <w:rPr>
          <w:rFonts w:ascii="Times New Roman" w:eastAsia="Times New Roman" w:hAnsi="Times New Roman" w:cs="Times New Roman"/>
          <w:lang w:eastAsia="x-none"/>
        </w:rPr>
        <w:t>Nomas maksa mēnesī (</w:t>
      </w:r>
      <w:r w:rsidR="002E7ACA" w:rsidRPr="00C003C8">
        <w:rPr>
          <w:rFonts w:ascii="Times New Roman" w:eastAsia="Times New Roman" w:hAnsi="Times New Roman" w:cs="Times New Roman"/>
          <w:lang w:val="x-none" w:eastAsia="x-none"/>
        </w:rPr>
        <w:t xml:space="preserve">turpmāk – </w:t>
      </w:r>
      <w:r w:rsidR="002E7ACA" w:rsidRPr="00C003C8">
        <w:rPr>
          <w:rFonts w:ascii="Times New Roman" w:eastAsia="Times New Roman" w:hAnsi="Times New Roman" w:cs="Times New Roman"/>
          <w:i/>
          <w:lang w:val="x-none" w:eastAsia="x-none"/>
        </w:rPr>
        <w:t>Nomas maksa</w:t>
      </w:r>
      <w:r>
        <w:rPr>
          <w:rFonts w:ascii="Times New Roman" w:eastAsia="Times New Roman" w:hAnsi="Times New Roman" w:cs="Times New Roman"/>
          <w:lang w:val="x-none" w:eastAsia="x-none"/>
        </w:rPr>
        <w:t xml:space="preserve">) tiek aprēķināta sareizinot Nomnieka nosolīto nomas maksu, kas norādīta 2.1.1. punktā ar iepriekšējā mēnesī notikušo pasākumu skaitu. </w:t>
      </w:r>
    </w:p>
    <w:p w14:paraId="15906440" w14:textId="77777777" w:rsidR="00C003C8" w:rsidRDefault="002E7ACA" w:rsidP="00C003C8">
      <w:pPr>
        <w:pStyle w:val="Sarakstarindkopa"/>
        <w:numPr>
          <w:ilvl w:val="2"/>
          <w:numId w:val="20"/>
        </w:numPr>
        <w:spacing w:after="0" w:line="240" w:lineRule="auto"/>
        <w:jc w:val="both"/>
        <w:rPr>
          <w:rFonts w:ascii="Times New Roman" w:eastAsia="Times New Roman" w:hAnsi="Times New Roman" w:cs="Times New Roman"/>
          <w:lang w:val="x-none" w:eastAsia="x-none"/>
        </w:rPr>
      </w:pPr>
      <w:r w:rsidRPr="00C003C8">
        <w:rPr>
          <w:rFonts w:ascii="Times New Roman" w:eastAsia="Times New Roman" w:hAnsi="Times New Roman" w:cs="Times New Roman"/>
          <w:lang w:eastAsia="x-none"/>
        </w:rPr>
        <w:t>PVN</w:t>
      </w:r>
      <w:r w:rsidRPr="00C003C8">
        <w:rPr>
          <w:rFonts w:ascii="Times New Roman" w:eastAsia="Times New Roman" w:hAnsi="Times New Roman" w:cs="Times New Roman"/>
          <w:i/>
          <w:lang w:val="x-none" w:eastAsia="x-none"/>
        </w:rPr>
        <w:t xml:space="preserve"> </w:t>
      </w:r>
      <w:r w:rsidRPr="00C003C8">
        <w:rPr>
          <w:rFonts w:ascii="Times New Roman" w:eastAsia="Times New Roman" w:hAnsi="Times New Roman" w:cs="Times New Roman"/>
          <w:i/>
          <w:lang w:eastAsia="x-none"/>
        </w:rPr>
        <w:t xml:space="preserve">Nomnieks </w:t>
      </w:r>
      <w:r w:rsidRPr="00C003C8">
        <w:rPr>
          <w:rFonts w:ascii="Times New Roman" w:eastAsia="Times New Roman" w:hAnsi="Times New Roman" w:cs="Times New Roman"/>
          <w:lang w:eastAsia="x-none"/>
        </w:rPr>
        <w:t>maksā</w:t>
      </w:r>
      <w:r w:rsidRPr="00C003C8">
        <w:rPr>
          <w:rFonts w:ascii="Times New Roman" w:eastAsia="Times New Roman" w:hAnsi="Times New Roman" w:cs="Times New Roman"/>
          <w:lang w:val="x-none" w:eastAsia="x-none"/>
        </w:rPr>
        <w:t xml:space="preserve"> atbilstoši spēkā esošajos normatīvajos aktos noteiktajam pievienotās vērtības nodokļa procentu likmes apmēram.</w:t>
      </w:r>
    </w:p>
    <w:p w14:paraId="5F62AE62" w14:textId="314DBF31" w:rsidR="00E71506" w:rsidRPr="00C003C8" w:rsidRDefault="00E71506" w:rsidP="00C003C8">
      <w:pPr>
        <w:pStyle w:val="Sarakstarindkopa"/>
        <w:numPr>
          <w:ilvl w:val="2"/>
          <w:numId w:val="20"/>
        </w:numPr>
        <w:spacing w:after="0" w:line="240" w:lineRule="auto"/>
        <w:jc w:val="both"/>
        <w:rPr>
          <w:rFonts w:ascii="Times New Roman" w:eastAsia="Times New Roman" w:hAnsi="Times New Roman" w:cs="Times New Roman"/>
          <w:lang w:val="x-none" w:eastAsia="x-none"/>
        </w:rPr>
      </w:pPr>
      <w:r w:rsidRPr="00C003C8">
        <w:rPr>
          <w:rFonts w:ascii="Times New Roman" w:eastAsia="Times New Roman" w:hAnsi="Times New Roman" w:cs="Times New Roman"/>
          <w:lang w:eastAsia="x-none"/>
        </w:rPr>
        <w:t xml:space="preserve">Nomnieka iemaksātais izsoles nodrošinājums </w:t>
      </w:r>
      <w:r w:rsidR="0001079D">
        <w:rPr>
          <w:rFonts w:ascii="Times New Roman" w:eastAsia="Calibri" w:hAnsi="Times New Roman" w:cs="Times New Roman"/>
        </w:rPr>
        <w:t>2</w:t>
      </w:r>
      <w:r w:rsidRPr="00C003C8">
        <w:rPr>
          <w:rFonts w:ascii="Times New Roman" w:eastAsia="Calibri" w:hAnsi="Times New Roman" w:cs="Times New Roman"/>
        </w:rPr>
        <w:t>0,00 EUR (</w:t>
      </w:r>
      <w:r w:rsidR="0001079D">
        <w:rPr>
          <w:rFonts w:ascii="Times New Roman" w:eastAsia="Calibri" w:hAnsi="Times New Roman" w:cs="Times New Roman"/>
        </w:rPr>
        <w:t>div</w:t>
      </w:r>
      <w:r w:rsidRPr="00C003C8">
        <w:rPr>
          <w:rFonts w:ascii="Times New Roman" w:eastAsia="Calibri" w:hAnsi="Times New Roman" w:cs="Times New Roman"/>
        </w:rPr>
        <w:t>desmit euro) apm</w:t>
      </w:r>
      <w:r w:rsidRPr="00C003C8">
        <w:rPr>
          <w:rFonts w:ascii="Times New Roman" w:eastAsia="TimesNewRoman" w:hAnsi="Times New Roman" w:cs="Times New Roman"/>
        </w:rPr>
        <w:t>ē</w:t>
      </w:r>
      <w:r w:rsidRPr="00C003C8">
        <w:rPr>
          <w:rFonts w:ascii="Times New Roman" w:eastAsia="Calibri" w:hAnsi="Times New Roman" w:cs="Times New Roman"/>
        </w:rPr>
        <w:t>r</w:t>
      </w:r>
      <w:r w:rsidRPr="00C003C8">
        <w:rPr>
          <w:rFonts w:ascii="Times New Roman" w:eastAsia="TimesNewRoman" w:hAnsi="Times New Roman" w:cs="Times New Roman"/>
        </w:rPr>
        <w:t xml:space="preserve">ā, </w:t>
      </w:r>
      <w:r w:rsidRPr="00C003C8">
        <w:rPr>
          <w:rFonts w:ascii="Times New Roman" w:eastAsia="Times New Roman" w:hAnsi="Times New Roman" w:cs="Times New Roman"/>
          <w:lang w:eastAsia="x-none"/>
        </w:rPr>
        <w:t>tiek ieskaitīts Nekustamā īpašuma nomas maksā</w:t>
      </w:r>
      <w:r w:rsidRPr="00C003C8">
        <w:rPr>
          <w:rFonts w:ascii="Times New Roman" w:eastAsia="Times New Roman" w:hAnsi="Times New Roman" w:cs="Times New Roman"/>
          <w:b/>
          <w:lang w:eastAsia="x-none"/>
        </w:rPr>
        <w:t>.</w:t>
      </w:r>
    </w:p>
    <w:p w14:paraId="67C8DC36" w14:textId="3B6D9497" w:rsidR="002E7ACA" w:rsidRPr="006C47CA" w:rsidRDefault="002E7ACA" w:rsidP="006C47CA">
      <w:pPr>
        <w:numPr>
          <w:ilvl w:val="1"/>
          <w:numId w:val="20"/>
        </w:numPr>
        <w:spacing w:after="0" w:line="240" w:lineRule="auto"/>
        <w:ind w:left="567" w:hanging="567"/>
        <w:jc w:val="both"/>
        <w:rPr>
          <w:rFonts w:ascii="Times New Roman" w:hAnsi="Times New Roman" w:cs="Times New Roman"/>
        </w:rPr>
      </w:pPr>
      <w:r w:rsidRPr="00C003C8">
        <w:rPr>
          <w:rFonts w:ascii="Times New Roman" w:eastAsia="Times New Roman" w:hAnsi="Times New Roman" w:cs="Times New Roman"/>
          <w:i/>
          <w:lang w:val="x-none" w:eastAsia="x-none"/>
        </w:rPr>
        <w:t xml:space="preserve">Nomas maksas </w:t>
      </w:r>
      <w:r w:rsidRPr="00C003C8">
        <w:rPr>
          <w:rFonts w:ascii="Times New Roman" w:eastAsia="Times New Roman" w:hAnsi="Times New Roman" w:cs="Times New Roman"/>
          <w:lang w:val="x-none" w:eastAsia="x-none"/>
        </w:rPr>
        <w:t xml:space="preserve">samaksu </w:t>
      </w:r>
      <w:r w:rsidRPr="00C003C8">
        <w:rPr>
          <w:rFonts w:ascii="Times New Roman" w:eastAsia="Times New Roman" w:hAnsi="Times New Roman" w:cs="Times New Roman"/>
          <w:i/>
          <w:lang w:eastAsia="x-none"/>
        </w:rPr>
        <w:t>N</w:t>
      </w:r>
      <w:r w:rsidRPr="00C003C8">
        <w:rPr>
          <w:rFonts w:ascii="Times New Roman" w:eastAsia="Times New Roman" w:hAnsi="Times New Roman" w:cs="Times New Roman"/>
          <w:i/>
          <w:lang w:val="x-none" w:eastAsia="x-none"/>
        </w:rPr>
        <w:t>omnieks</w:t>
      </w:r>
      <w:r w:rsidRPr="00C003C8">
        <w:rPr>
          <w:rFonts w:ascii="Times New Roman" w:eastAsia="Times New Roman" w:hAnsi="Times New Roman" w:cs="Times New Roman"/>
          <w:lang w:val="x-none" w:eastAsia="x-none"/>
        </w:rPr>
        <w:t xml:space="preserve"> veic ik mēnesi par </w:t>
      </w:r>
      <w:r w:rsidR="00724442" w:rsidRPr="00C003C8">
        <w:rPr>
          <w:rFonts w:ascii="Times New Roman" w:eastAsia="Times New Roman" w:hAnsi="Times New Roman" w:cs="Times New Roman"/>
          <w:lang w:eastAsia="x-none"/>
        </w:rPr>
        <w:t>iepriekšējo</w:t>
      </w:r>
      <w:r w:rsidRPr="00C003C8">
        <w:rPr>
          <w:rFonts w:ascii="Times New Roman" w:eastAsia="Times New Roman" w:hAnsi="Times New Roman" w:cs="Times New Roman"/>
          <w:lang w:val="x-none" w:eastAsia="x-none"/>
        </w:rPr>
        <w:t xml:space="preserve"> kalendāro mēnesi, </w:t>
      </w:r>
      <w:r w:rsidRPr="00C003C8">
        <w:rPr>
          <w:rFonts w:ascii="Times New Roman" w:eastAsia="Times New Roman" w:hAnsi="Times New Roman" w:cs="Times New Roman"/>
          <w:i/>
          <w:lang w:val="x-none" w:eastAsia="x-none"/>
        </w:rPr>
        <w:t>Nomas maksas</w:t>
      </w:r>
      <w:r w:rsidRPr="00C003C8">
        <w:rPr>
          <w:rFonts w:ascii="Times New Roman" w:eastAsia="Times New Roman" w:hAnsi="Times New Roman" w:cs="Times New Roman"/>
          <w:lang w:val="x-none" w:eastAsia="x-none"/>
        </w:rPr>
        <w:t xml:space="preserve"> </w:t>
      </w:r>
      <w:r w:rsidRPr="002713F4">
        <w:rPr>
          <w:rFonts w:ascii="Times New Roman" w:eastAsia="Times New Roman" w:hAnsi="Times New Roman" w:cs="Times New Roman"/>
          <w:lang w:val="x-none" w:eastAsia="x-none"/>
        </w:rPr>
        <w:t>maksājumus izdarot līdz kārtējā mēneša 15.datumam, ieskaitot tos</w:t>
      </w:r>
      <w:r w:rsidR="00E71506" w:rsidRPr="002713F4">
        <w:rPr>
          <w:rFonts w:ascii="Times New Roman" w:eastAsia="Times New Roman" w:hAnsi="Times New Roman" w:cs="Times New Roman"/>
          <w:lang w:eastAsia="x-none"/>
        </w:rPr>
        <w:t xml:space="preserve"> </w:t>
      </w:r>
      <w:r w:rsidRPr="002713F4">
        <w:rPr>
          <w:rFonts w:ascii="Times New Roman" w:eastAsia="Times New Roman" w:hAnsi="Times New Roman" w:cs="Times New Roman"/>
          <w:lang w:val="x-none" w:eastAsia="x-none"/>
        </w:rPr>
        <w:t xml:space="preserve"> </w:t>
      </w:r>
      <w:r w:rsidRPr="002713F4">
        <w:rPr>
          <w:rFonts w:ascii="Times New Roman" w:eastAsia="Times New Roman" w:hAnsi="Times New Roman" w:cs="Times New Roman"/>
          <w:i/>
          <w:lang w:val="x-none" w:eastAsia="x-none"/>
        </w:rPr>
        <w:t>Iznomātāja</w:t>
      </w:r>
      <w:r w:rsidRPr="002713F4">
        <w:rPr>
          <w:rFonts w:ascii="Times New Roman" w:eastAsia="Times New Roman" w:hAnsi="Times New Roman" w:cs="Times New Roman"/>
          <w:lang w:val="x-none" w:eastAsia="x-none"/>
        </w:rPr>
        <w:t xml:space="preserve"> rēķinā norādīt</w:t>
      </w:r>
      <w:r w:rsidR="0001079D">
        <w:rPr>
          <w:rFonts w:ascii="Times New Roman" w:eastAsia="Times New Roman" w:hAnsi="Times New Roman" w:cs="Times New Roman"/>
          <w:lang w:eastAsia="x-none"/>
        </w:rPr>
        <w:t>ajā</w:t>
      </w:r>
      <w:r w:rsidRPr="002713F4">
        <w:rPr>
          <w:rFonts w:ascii="Times New Roman" w:eastAsia="Times New Roman" w:hAnsi="Times New Roman" w:cs="Times New Roman"/>
          <w:lang w:val="x-none" w:eastAsia="x-none"/>
        </w:rPr>
        <w:t xml:space="preserve"> norēķinu kont</w:t>
      </w:r>
      <w:r w:rsidR="0001079D">
        <w:rPr>
          <w:rFonts w:ascii="Times New Roman" w:eastAsia="Times New Roman" w:hAnsi="Times New Roman" w:cs="Times New Roman"/>
          <w:lang w:eastAsia="x-none"/>
        </w:rPr>
        <w:t>ā</w:t>
      </w:r>
      <w:r w:rsidRPr="002713F4">
        <w:rPr>
          <w:rFonts w:ascii="Times New Roman" w:eastAsia="Times New Roman" w:hAnsi="Times New Roman" w:cs="Times New Roman"/>
          <w:lang w:val="x-none" w:eastAsia="x-none"/>
        </w:rPr>
        <w:t xml:space="preserve">, pamatojoties uz </w:t>
      </w:r>
      <w:r w:rsidRPr="002713F4">
        <w:rPr>
          <w:rFonts w:ascii="Times New Roman" w:eastAsia="Times New Roman" w:hAnsi="Times New Roman" w:cs="Times New Roman"/>
          <w:i/>
          <w:lang w:val="x-none" w:eastAsia="x-none"/>
        </w:rPr>
        <w:t>Iznomātāja</w:t>
      </w:r>
      <w:r w:rsidRPr="002713F4">
        <w:rPr>
          <w:rFonts w:ascii="Times New Roman" w:eastAsia="Times New Roman" w:hAnsi="Times New Roman" w:cs="Times New Roman"/>
          <w:lang w:val="x-none" w:eastAsia="x-none"/>
        </w:rPr>
        <w:t xml:space="preserve"> vismaz </w:t>
      </w:r>
      <w:r w:rsidRPr="002713F4">
        <w:rPr>
          <w:rFonts w:ascii="Times New Roman" w:eastAsia="Times New Roman" w:hAnsi="Times New Roman" w:cs="Times New Roman"/>
          <w:lang w:eastAsia="x-none"/>
        </w:rPr>
        <w:t>10</w:t>
      </w:r>
      <w:r w:rsidRPr="002713F4">
        <w:rPr>
          <w:rFonts w:ascii="Times New Roman" w:eastAsia="Times New Roman" w:hAnsi="Times New Roman" w:cs="Times New Roman"/>
          <w:lang w:val="x-none" w:eastAsia="x-none"/>
        </w:rPr>
        <w:t xml:space="preserve"> (</w:t>
      </w:r>
      <w:r w:rsidRPr="002713F4">
        <w:rPr>
          <w:rFonts w:ascii="Times New Roman" w:eastAsia="Times New Roman" w:hAnsi="Times New Roman" w:cs="Times New Roman"/>
          <w:lang w:eastAsia="x-none"/>
        </w:rPr>
        <w:t>desmit</w:t>
      </w:r>
      <w:r w:rsidRPr="002713F4">
        <w:rPr>
          <w:rFonts w:ascii="Times New Roman" w:eastAsia="Times New Roman" w:hAnsi="Times New Roman" w:cs="Times New Roman"/>
          <w:lang w:val="x-none" w:eastAsia="x-none"/>
        </w:rPr>
        <w:t>) dienas iepriekš iesniegto rēķinu.</w:t>
      </w:r>
    </w:p>
    <w:p w14:paraId="1FB4F210" w14:textId="77777777" w:rsidR="008D2EA7" w:rsidRPr="002713F4" w:rsidRDefault="008D2EA7" w:rsidP="008D2EA7">
      <w:pPr>
        <w:pStyle w:val="Sarakstarindkopa"/>
        <w:numPr>
          <w:ilvl w:val="1"/>
          <w:numId w:val="20"/>
        </w:numPr>
        <w:jc w:val="both"/>
        <w:rPr>
          <w:rFonts w:ascii="Times New Roman" w:eastAsia="Times New Roman" w:hAnsi="Times New Roman" w:cs="Times New Roman"/>
        </w:rPr>
      </w:pPr>
      <w:r w:rsidRPr="002713F4">
        <w:rPr>
          <w:rFonts w:ascii="Times New Roman" w:eastAsia="Times New Roman" w:hAnsi="Times New Roman" w:cs="Times New Roman"/>
        </w:rPr>
        <w:lastRenderedPageBreak/>
        <w:t>Papildus Līguma 2.1.punktā noteiktajiem maksājumiem Nomnieks apņemas 5 (piecu) darba dienu laikā no rēķina saņemšanas samaksāt:</w:t>
      </w:r>
    </w:p>
    <w:p w14:paraId="7BB71F9C" w14:textId="77777777" w:rsidR="008D2EA7" w:rsidRDefault="008D2EA7" w:rsidP="008D2EA7">
      <w:pPr>
        <w:pStyle w:val="Sarakstarindkopa"/>
        <w:numPr>
          <w:ilvl w:val="2"/>
          <w:numId w:val="20"/>
        </w:numPr>
        <w:jc w:val="both"/>
        <w:rPr>
          <w:rFonts w:ascii="Times New Roman" w:eastAsia="Times New Roman" w:hAnsi="Times New Roman" w:cs="Times New Roman"/>
        </w:rPr>
      </w:pPr>
      <w:r>
        <w:rPr>
          <w:rFonts w:ascii="Times New Roman" w:eastAsia="Times New Roman" w:hAnsi="Times New Roman" w:cs="Times New Roman"/>
        </w:rPr>
        <w:t>atbilstoši individuālo skaitītāju rādījumiem maksu par komunālajiem pakalpojumiem (elektroenerģija, ūdensapgāde un kanalizācija u.c.);</w:t>
      </w:r>
    </w:p>
    <w:p w14:paraId="3B448EAC" w14:textId="77777777" w:rsidR="008D2EA7" w:rsidRPr="00866063" w:rsidRDefault="00E71506" w:rsidP="00866063">
      <w:pPr>
        <w:pStyle w:val="Sarakstarindkopa"/>
        <w:numPr>
          <w:ilvl w:val="2"/>
          <w:numId w:val="20"/>
        </w:numPr>
        <w:spacing w:after="0"/>
        <w:jc w:val="both"/>
        <w:rPr>
          <w:rFonts w:ascii="Times New Roman" w:eastAsia="Times New Roman" w:hAnsi="Times New Roman" w:cs="Times New Roman"/>
          <w:i/>
        </w:rPr>
      </w:pPr>
      <w:r>
        <w:rPr>
          <w:rFonts w:ascii="Times New Roman" w:eastAsia="Times New Roman" w:hAnsi="Times New Roman" w:cs="Times New Roman"/>
        </w:rPr>
        <w:t>v</w:t>
      </w:r>
      <w:r w:rsidR="00866063">
        <w:rPr>
          <w:rFonts w:ascii="Times New Roman" w:eastAsia="Times New Roman" w:hAnsi="Times New Roman" w:cs="Times New Roman"/>
        </w:rPr>
        <w:t xml:space="preserve">isus nodokļus, nodevas un citus maksājumus, ar kuriem Līguma darbības laikā Latvijas Republikas normatīvajos aktos noteiktajā kārtībā tiek aplikts </w:t>
      </w:r>
      <w:r w:rsidR="00866063" w:rsidRPr="00866063">
        <w:rPr>
          <w:rFonts w:ascii="Times New Roman" w:eastAsia="Times New Roman" w:hAnsi="Times New Roman" w:cs="Times New Roman"/>
          <w:i/>
        </w:rPr>
        <w:t>Nekustamais īpašums.</w:t>
      </w:r>
    </w:p>
    <w:p w14:paraId="50221EA5" w14:textId="35DA3530" w:rsidR="002E7ACA" w:rsidRPr="00724442" w:rsidRDefault="002E7ACA" w:rsidP="00866063">
      <w:pPr>
        <w:numPr>
          <w:ilvl w:val="1"/>
          <w:numId w:val="20"/>
        </w:numPr>
        <w:tabs>
          <w:tab w:val="left" w:pos="1134"/>
        </w:tabs>
        <w:spacing w:after="0" w:line="240" w:lineRule="auto"/>
        <w:ind w:left="567" w:hanging="578"/>
        <w:jc w:val="both"/>
        <w:rPr>
          <w:rFonts w:ascii="Times New Roman" w:eastAsia="Times New Roman" w:hAnsi="Times New Roman" w:cs="Times New Roman"/>
        </w:rPr>
      </w:pPr>
      <w:r w:rsidRPr="00866063">
        <w:rPr>
          <w:rFonts w:ascii="Times New Roman" w:eastAsia="Times New Roman" w:hAnsi="Times New Roman" w:cs="Times New Roman"/>
        </w:rPr>
        <w:t xml:space="preserve">Ar </w:t>
      </w:r>
      <w:r w:rsidRPr="00866063">
        <w:rPr>
          <w:rFonts w:ascii="Times New Roman" w:eastAsia="Times New Roman" w:hAnsi="Times New Roman" w:cs="Times New Roman"/>
          <w:i/>
        </w:rPr>
        <w:t>Līgumu</w:t>
      </w:r>
      <w:r w:rsidRPr="00866063">
        <w:rPr>
          <w:rFonts w:ascii="Times New Roman" w:eastAsia="Times New Roman" w:hAnsi="Times New Roman" w:cs="Times New Roman"/>
        </w:rPr>
        <w:t xml:space="preserve"> saistītos rēķinus </w:t>
      </w:r>
      <w:r w:rsidRPr="00866063">
        <w:rPr>
          <w:rFonts w:ascii="Times New Roman" w:eastAsia="Times New Roman" w:hAnsi="Times New Roman" w:cs="Times New Roman"/>
          <w:i/>
        </w:rPr>
        <w:t>Iznomātājs</w:t>
      </w:r>
      <w:r w:rsidRPr="00866063">
        <w:rPr>
          <w:rFonts w:ascii="Times New Roman" w:eastAsia="Times New Roman" w:hAnsi="Times New Roman" w:cs="Times New Roman"/>
        </w:rPr>
        <w:t xml:space="preserve"> sagatavo un nosūta elektroniski </w:t>
      </w:r>
      <w:r w:rsidRPr="00866063">
        <w:rPr>
          <w:rFonts w:ascii="Times New Roman" w:eastAsia="Times New Roman" w:hAnsi="Times New Roman" w:cs="Times New Roman"/>
          <w:shd w:val="clear" w:color="auto" w:fill="F5F6F7"/>
        </w:rPr>
        <w:t xml:space="preserve">uz </w:t>
      </w:r>
      <w:r w:rsidRPr="00866063">
        <w:rPr>
          <w:rFonts w:ascii="Times New Roman" w:eastAsia="Times New Roman" w:hAnsi="Times New Roman" w:cs="Times New Roman"/>
          <w:i/>
        </w:rPr>
        <w:t>Nomnieka</w:t>
      </w:r>
      <w:r w:rsidRPr="00866063">
        <w:rPr>
          <w:rFonts w:ascii="Times New Roman" w:eastAsia="Times New Roman" w:hAnsi="Times New Roman" w:cs="Times New Roman"/>
        </w:rPr>
        <w:t xml:space="preserve"> e-pasta adresi </w:t>
      </w:r>
      <w:hyperlink r:id="rId12" w:history="1">
        <w:r w:rsidR="00724442" w:rsidRPr="00866063">
          <w:rPr>
            <w:rStyle w:val="Hipersaite"/>
            <w:rFonts w:ascii="Times New Roman" w:eastAsia="Times New Roman" w:hAnsi="Times New Roman" w:cs="Times New Roman"/>
          </w:rPr>
          <w:t>________________</w:t>
        </w:r>
      </w:hyperlink>
      <w:r w:rsidRPr="00866063">
        <w:rPr>
          <w:rFonts w:ascii="Times New Roman" w:eastAsia="Times New Roman" w:hAnsi="Times New Roman" w:cs="Times New Roman"/>
        </w:rPr>
        <w:t xml:space="preserve"> no</w:t>
      </w:r>
      <w:r w:rsidRPr="00866063">
        <w:rPr>
          <w:rFonts w:ascii="Times New Roman" w:eastAsia="Times New Roman" w:hAnsi="Times New Roman" w:cs="Times New Roman"/>
          <w:i/>
        </w:rPr>
        <w:t xml:space="preserve"> Iznomātāja e</w:t>
      </w:r>
      <w:r w:rsidRPr="00866063">
        <w:rPr>
          <w:rFonts w:ascii="Times New Roman" w:eastAsia="Times New Roman" w:hAnsi="Times New Roman" w:cs="Times New Roman"/>
        </w:rPr>
        <w:t xml:space="preserve">-pasta adreses </w:t>
      </w:r>
      <w:r w:rsidR="006C47CA">
        <w:rPr>
          <w:rFonts w:ascii="Times New Roman" w:eastAsia="Times New Roman" w:hAnsi="Times New Roman" w:cs="Times New Roman"/>
        </w:rPr>
        <w:t>rekini</w:t>
      </w:r>
      <w:r w:rsidRPr="00866063">
        <w:rPr>
          <w:rFonts w:ascii="Times New Roman" w:eastAsia="Times New Roman" w:hAnsi="Times New Roman" w:cs="Times New Roman"/>
          <w:shd w:val="clear" w:color="auto" w:fill="F5F6F7"/>
        </w:rPr>
        <w:t>@sigulda.lv</w:t>
      </w:r>
      <w:r w:rsidRPr="00866063">
        <w:rPr>
          <w:rFonts w:ascii="Times New Roman" w:eastAsia="Times New Roman" w:hAnsi="Times New Roman" w:cs="Times New Roman"/>
        </w:rPr>
        <w:t xml:space="preserve">. Par elektroniskā pasta adreses, uz kuru nosūtāms rēķins, maiņu </w:t>
      </w:r>
      <w:r w:rsidR="006C47CA">
        <w:rPr>
          <w:rFonts w:ascii="Times New Roman" w:eastAsia="Times New Roman" w:hAnsi="Times New Roman" w:cs="Times New Roman"/>
          <w:i/>
        </w:rPr>
        <w:t>Nomnieks</w:t>
      </w:r>
      <w:r w:rsidR="006C47CA" w:rsidRPr="00866063">
        <w:rPr>
          <w:rFonts w:ascii="Times New Roman" w:eastAsia="Times New Roman" w:hAnsi="Times New Roman" w:cs="Times New Roman"/>
        </w:rPr>
        <w:t xml:space="preserve"> </w:t>
      </w:r>
      <w:r w:rsidRPr="00866063">
        <w:rPr>
          <w:rFonts w:ascii="Times New Roman" w:eastAsia="Times New Roman" w:hAnsi="Times New Roman" w:cs="Times New Roman"/>
        </w:rPr>
        <w:t xml:space="preserve">informē </w:t>
      </w:r>
      <w:r w:rsidR="006C47CA" w:rsidRPr="00047D3D">
        <w:rPr>
          <w:rFonts w:ascii="Times New Roman" w:eastAsia="Times New Roman" w:hAnsi="Times New Roman" w:cs="Times New Roman"/>
          <w:i/>
        </w:rPr>
        <w:t>Iznomātāju</w:t>
      </w:r>
      <w:r w:rsidR="006C47CA">
        <w:rPr>
          <w:rFonts w:ascii="Times New Roman" w:eastAsia="Times New Roman" w:hAnsi="Times New Roman" w:cs="Times New Roman"/>
        </w:rPr>
        <w:t xml:space="preserve"> </w:t>
      </w:r>
      <w:r w:rsidRPr="00866063">
        <w:rPr>
          <w:rFonts w:ascii="Times New Roman" w:eastAsia="Times New Roman" w:hAnsi="Times New Roman" w:cs="Times New Roman"/>
        </w:rPr>
        <w:t>vismaz 10</w:t>
      </w:r>
      <w:r w:rsidRPr="00724442">
        <w:rPr>
          <w:rFonts w:ascii="Times New Roman" w:eastAsia="Times New Roman" w:hAnsi="Times New Roman" w:cs="Times New Roman"/>
        </w:rPr>
        <w:t xml:space="preserve"> (desmit) dienas iepriekš. </w:t>
      </w:r>
      <w:r w:rsidR="006C47CA" w:rsidRPr="006B161B">
        <w:rPr>
          <w:rFonts w:ascii="Times New Roman" w:hAnsi="Times New Roman" w:cs="Times New Roman"/>
          <w:i/>
        </w:rPr>
        <w:t>Līdzēji</w:t>
      </w:r>
      <w:r w:rsidR="006C47CA" w:rsidRPr="006B161B">
        <w:rPr>
          <w:rFonts w:ascii="Times New Roman" w:hAnsi="Times New Roman" w:cs="Times New Roman"/>
        </w:rPr>
        <w:t xml:space="preserve"> atzīst un apstiprina, ka elektroniski sagatavots rēķins ir derīgs bez paraksta saskaņā ar likuma „Par grāmatvedību” 7.</w:t>
      </w:r>
      <w:r w:rsidR="006C47CA" w:rsidRPr="006B161B">
        <w:rPr>
          <w:rFonts w:ascii="Times New Roman" w:hAnsi="Times New Roman" w:cs="Times New Roman"/>
          <w:vertAlign w:val="superscript"/>
        </w:rPr>
        <w:t>1</w:t>
      </w:r>
      <w:r w:rsidR="006C47CA" w:rsidRPr="006B161B">
        <w:rPr>
          <w:rFonts w:ascii="Times New Roman" w:hAnsi="Times New Roman" w:cs="Times New Roman"/>
        </w:rPr>
        <w:t xml:space="preserve">pantu un ja uz tā norādīta piezīme „Rēķins ir sagatavots elektroniski un ir derīgs bez paraksta”. </w:t>
      </w:r>
      <w:r w:rsidR="006C47CA" w:rsidRPr="006B161B">
        <w:rPr>
          <w:rFonts w:ascii="Times New Roman" w:hAnsi="Times New Roman" w:cs="Times New Roman"/>
          <w:i/>
        </w:rPr>
        <w:t>Līdzēji</w:t>
      </w:r>
      <w:r w:rsidR="006C47CA" w:rsidRPr="006B161B">
        <w:rPr>
          <w:rFonts w:ascii="Times New Roman" w:hAnsi="Times New Roman" w:cs="Times New Roman"/>
        </w:rPr>
        <w:t xml:space="preserve"> vienojas, ka šādi nosūtīts rēķins tiek uzskatīts par nogādātu </w:t>
      </w:r>
      <w:r w:rsidR="006C47CA">
        <w:rPr>
          <w:rFonts w:ascii="Times New Roman" w:hAnsi="Times New Roman" w:cs="Times New Roman"/>
          <w:i/>
        </w:rPr>
        <w:t>Nomniekam</w:t>
      </w:r>
      <w:r w:rsidR="006C47CA" w:rsidRPr="006B161B">
        <w:rPr>
          <w:rFonts w:ascii="Times New Roman" w:hAnsi="Times New Roman" w:cs="Times New Roman"/>
        </w:rPr>
        <w:t xml:space="preserve"> un </w:t>
      </w:r>
      <w:r w:rsidR="006C47CA">
        <w:rPr>
          <w:rFonts w:ascii="Times New Roman" w:hAnsi="Times New Roman" w:cs="Times New Roman"/>
          <w:i/>
        </w:rPr>
        <w:t xml:space="preserve">Nomnieks </w:t>
      </w:r>
      <w:r w:rsidR="006C47CA" w:rsidRPr="006B161B">
        <w:rPr>
          <w:rFonts w:ascii="Times New Roman" w:hAnsi="Times New Roman" w:cs="Times New Roman"/>
        </w:rPr>
        <w:t>to ir saņēmis otrajā darba dienā no dienas, kad tas tiek izsūtīts uz  šajā punktā norādīto e-pasta adresi.</w:t>
      </w:r>
      <w:r w:rsidRPr="00724442">
        <w:rPr>
          <w:rFonts w:ascii="Times New Roman" w:eastAsia="Times New Roman" w:hAnsi="Times New Roman" w:cs="Times New Roman"/>
        </w:rPr>
        <w:t xml:space="preserve"> </w:t>
      </w:r>
    </w:p>
    <w:p w14:paraId="47FE88B1" w14:textId="65A1F78E" w:rsidR="00724442" w:rsidRDefault="002E7ACA" w:rsidP="00866063">
      <w:pPr>
        <w:numPr>
          <w:ilvl w:val="1"/>
          <w:numId w:val="20"/>
        </w:numPr>
        <w:spacing w:after="0" w:line="240" w:lineRule="auto"/>
        <w:ind w:left="567" w:hanging="567"/>
        <w:jc w:val="both"/>
        <w:rPr>
          <w:rFonts w:ascii="Times New Roman" w:eastAsia="Times New Roman" w:hAnsi="Times New Roman" w:cs="Times New Roman"/>
          <w:b/>
          <w:lang w:eastAsia="x-none"/>
        </w:rPr>
      </w:pPr>
      <w:r w:rsidRPr="00724442">
        <w:rPr>
          <w:rFonts w:ascii="Times New Roman" w:eastAsia="Times New Roman" w:hAnsi="Times New Roman" w:cs="Times New Roman"/>
          <w:i/>
          <w:lang w:eastAsia="x-none"/>
        </w:rPr>
        <w:t>Iznomātājs</w:t>
      </w:r>
      <w:r w:rsidRPr="00724442">
        <w:rPr>
          <w:rFonts w:ascii="Times New Roman" w:eastAsia="Times New Roman" w:hAnsi="Times New Roman" w:cs="Times New Roman"/>
          <w:lang w:eastAsia="x-none"/>
        </w:rPr>
        <w:t xml:space="preserve"> nenes nekādu atbildību, ja, piegādājot rēķinu, </w:t>
      </w:r>
      <w:r w:rsidRPr="00724442">
        <w:rPr>
          <w:rFonts w:ascii="Times New Roman" w:eastAsia="Times New Roman" w:hAnsi="Times New Roman" w:cs="Times New Roman"/>
          <w:i/>
          <w:lang w:eastAsia="x-none"/>
        </w:rPr>
        <w:t>Nomnieka</w:t>
      </w:r>
      <w:r w:rsidRPr="00724442">
        <w:rPr>
          <w:rFonts w:ascii="Times New Roman" w:eastAsia="Times New Roman" w:hAnsi="Times New Roman" w:cs="Times New Roman"/>
          <w:lang w:eastAsia="x-none"/>
        </w:rPr>
        <w:t xml:space="preserve"> norādītā e-pasta adrese nedarbojas, ir anulēta, nepareizi norādīta vai </w:t>
      </w:r>
      <w:r w:rsidRPr="00724442">
        <w:rPr>
          <w:rFonts w:ascii="Times New Roman" w:eastAsia="Times New Roman" w:hAnsi="Times New Roman" w:cs="Times New Roman"/>
          <w:i/>
          <w:lang w:eastAsia="x-none"/>
        </w:rPr>
        <w:t>Nomnieks</w:t>
      </w:r>
      <w:r w:rsidRPr="00724442">
        <w:rPr>
          <w:rFonts w:ascii="Times New Roman" w:eastAsia="Times New Roman" w:hAnsi="Times New Roman" w:cs="Times New Roman"/>
          <w:lang w:eastAsia="x-none"/>
        </w:rPr>
        <w:t xml:space="preserve"> nesaglabā saņemto rēķinu kā elektronisko dokumentu. </w:t>
      </w:r>
    </w:p>
    <w:p w14:paraId="0ACEC599" w14:textId="30AC902A" w:rsidR="002E7ACA" w:rsidRPr="00724442" w:rsidRDefault="00E273AC" w:rsidP="00724442">
      <w:pPr>
        <w:numPr>
          <w:ilvl w:val="1"/>
          <w:numId w:val="20"/>
        </w:numPr>
        <w:spacing w:after="0" w:line="240" w:lineRule="auto"/>
        <w:ind w:left="567" w:hanging="567"/>
        <w:jc w:val="both"/>
        <w:rPr>
          <w:rFonts w:ascii="Times New Roman" w:eastAsia="Times New Roman" w:hAnsi="Times New Roman" w:cs="Times New Roman"/>
          <w:b/>
          <w:lang w:eastAsia="x-none"/>
        </w:rPr>
      </w:pPr>
      <w:r>
        <w:rPr>
          <w:rFonts w:ascii="Times New Roman" w:eastAsia="Times New Roman" w:hAnsi="Times New Roman" w:cs="Times New Roman"/>
          <w:lang w:eastAsia="x-none"/>
        </w:rPr>
        <w:t>V</w:t>
      </w:r>
      <w:r w:rsidR="002E7ACA" w:rsidRPr="00724442">
        <w:rPr>
          <w:rFonts w:ascii="Times New Roman" w:eastAsia="Times New Roman" w:hAnsi="Times New Roman" w:cs="Times New Roman"/>
          <w:lang w:eastAsia="x-none"/>
        </w:rPr>
        <w:t xml:space="preserve">isi norēķini starp </w:t>
      </w:r>
      <w:r w:rsidR="002E7ACA" w:rsidRPr="00724442">
        <w:rPr>
          <w:rFonts w:ascii="Times New Roman" w:eastAsia="Times New Roman" w:hAnsi="Times New Roman" w:cs="Times New Roman"/>
          <w:i/>
          <w:lang w:eastAsia="x-none"/>
        </w:rPr>
        <w:t>Līdzējiem</w:t>
      </w:r>
      <w:r w:rsidR="002E7ACA" w:rsidRPr="00724442">
        <w:rPr>
          <w:rFonts w:ascii="Times New Roman" w:eastAsia="Times New Roman" w:hAnsi="Times New Roman" w:cs="Times New Roman"/>
          <w:lang w:eastAsia="x-none"/>
        </w:rPr>
        <w:t xml:space="preserve"> tiek veikti </w:t>
      </w:r>
      <w:r w:rsidR="002E7ACA" w:rsidRPr="00724442">
        <w:rPr>
          <w:rFonts w:ascii="Times New Roman" w:eastAsia="Times New Roman" w:hAnsi="Times New Roman" w:cs="Times New Roman"/>
          <w:i/>
          <w:lang w:eastAsia="x-none"/>
        </w:rPr>
        <w:t>Līdzēju</w:t>
      </w:r>
      <w:r w:rsidR="002E7ACA" w:rsidRPr="00724442">
        <w:rPr>
          <w:rFonts w:ascii="Times New Roman" w:eastAsia="Times New Roman" w:hAnsi="Times New Roman" w:cs="Times New Roman"/>
          <w:lang w:eastAsia="x-none"/>
        </w:rPr>
        <w:t xml:space="preserve"> norēķinu kontos bezskaidrā naudā.</w:t>
      </w:r>
      <w:r w:rsidR="00724442" w:rsidRPr="00724442">
        <w:rPr>
          <w:rFonts w:ascii="Times New Roman" w:eastAsia="Times New Roman" w:hAnsi="Times New Roman" w:cs="Times New Roman"/>
          <w:color w:val="000000"/>
        </w:rPr>
        <w:t xml:space="preserve"> Maksājums tiek uzskatīts par veiktu dienā, kad </w:t>
      </w:r>
      <w:r w:rsidR="008D2EA7" w:rsidRPr="008D2EA7">
        <w:rPr>
          <w:rFonts w:ascii="Times New Roman" w:eastAsia="Times New Roman" w:hAnsi="Times New Roman" w:cs="Times New Roman"/>
          <w:i/>
          <w:color w:val="000000"/>
        </w:rPr>
        <w:t>I</w:t>
      </w:r>
      <w:r w:rsidR="00724442" w:rsidRPr="008D2EA7">
        <w:rPr>
          <w:rFonts w:ascii="Times New Roman" w:eastAsia="Times New Roman" w:hAnsi="Times New Roman" w:cs="Times New Roman"/>
          <w:i/>
          <w:color w:val="000000"/>
        </w:rPr>
        <w:t xml:space="preserve">znomātājs </w:t>
      </w:r>
      <w:r w:rsidR="00724442" w:rsidRPr="00724442">
        <w:rPr>
          <w:rFonts w:ascii="Times New Roman" w:eastAsia="Times New Roman" w:hAnsi="Times New Roman" w:cs="Times New Roman"/>
          <w:color w:val="000000"/>
        </w:rPr>
        <w:t>šo maksājumu ir</w:t>
      </w:r>
      <w:r w:rsidR="008D2EA7">
        <w:rPr>
          <w:rFonts w:ascii="Times New Roman" w:eastAsia="Times New Roman" w:hAnsi="Times New Roman" w:cs="Times New Roman"/>
          <w:color w:val="000000"/>
        </w:rPr>
        <w:t xml:space="preserve"> saņēmis bankas kontā</w:t>
      </w:r>
      <w:r w:rsidR="00866063">
        <w:rPr>
          <w:rFonts w:ascii="Times New Roman" w:eastAsia="Times New Roman" w:hAnsi="Times New Roman" w:cs="Times New Roman"/>
          <w:color w:val="000000"/>
        </w:rPr>
        <w:t>, kas tiek apliecināts ar maksājuma saņēmēja bankas izdarīto iegrāmatojumu.</w:t>
      </w:r>
      <w:r w:rsidR="008D2EA7">
        <w:rPr>
          <w:rFonts w:ascii="Times New Roman" w:eastAsia="Times New Roman" w:hAnsi="Times New Roman" w:cs="Times New Roman"/>
          <w:color w:val="000000"/>
        </w:rPr>
        <w:t xml:space="preserve"> </w:t>
      </w:r>
    </w:p>
    <w:p w14:paraId="397F2326" w14:textId="598EA7C2" w:rsidR="002E7ACA" w:rsidRPr="00724442" w:rsidRDefault="00E273AC" w:rsidP="00D32904">
      <w:pPr>
        <w:numPr>
          <w:ilvl w:val="1"/>
          <w:numId w:val="20"/>
        </w:numPr>
        <w:spacing w:after="0" w:line="240" w:lineRule="auto"/>
        <w:ind w:left="567" w:hanging="567"/>
        <w:jc w:val="both"/>
        <w:rPr>
          <w:rFonts w:ascii="Times New Roman" w:eastAsia="Times New Roman" w:hAnsi="Times New Roman" w:cs="Times New Roman"/>
          <w:lang w:eastAsia="x-none"/>
        </w:rPr>
      </w:pPr>
      <w:r>
        <w:rPr>
          <w:rFonts w:ascii="Times New Roman" w:eastAsia="Times New Roman" w:hAnsi="Times New Roman" w:cs="Times New Roman"/>
          <w:lang w:eastAsia="x-none"/>
        </w:rPr>
        <w:t>P</w:t>
      </w:r>
      <w:r w:rsidR="002E7ACA" w:rsidRPr="00724442">
        <w:rPr>
          <w:rFonts w:ascii="Times New Roman" w:eastAsia="Times New Roman" w:hAnsi="Times New Roman" w:cs="Times New Roman"/>
          <w:lang w:eastAsia="x-none"/>
        </w:rPr>
        <w:t xml:space="preserve">ar nomas maksas maksājuma termiņa neievērošanu </w:t>
      </w:r>
      <w:r w:rsidR="002E7ACA" w:rsidRPr="00724442">
        <w:rPr>
          <w:rFonts w:ascii="Times New Roman" w:eastAsia="Times New Roman" w:hAnsi="Times New Roman" w:cs="Times New Roman"/>
          <w:i/>
          <w:lang w:eastAsia="x-none"/>
        </w:rPr>
        <w:t>Iznomātājam</w:t>
      </w:r>
      <w:r w:rsidR="002E7ACA" w:rsidRPr="00724442">
        <w:rPr>
          <w:rFonts w:ascii="Times New Roman" w:eastAsia="Times New Roman" w:hAnsi="Times New Roman" w:cs="Times New Roman"/>
          <w:lang w:eastAsia="x-none"/>
        </w:rPr>
        <w:t xml:space="preserve"> ir tiesības aprēķināt </w:t>
      </w:r>
      <w:r w:rsidR="002E7ACA" w:rsidRPr="00724442">
        <w:rPr>
          <w:rFonts w:ascii="Times New Roman" w:eastAsia="Times New Roman" w:hAnsi="Times New Roman" w:cs="Times New Roman"/>
          <w:i/>
          <w:lang w:eastAsia="x-none"/>
        </w:rPr>
        <w:t xml:space="preserve">Nomniekam </w:t>
      </w:r>
      <w:r w:rsidR="002E7ACA" w:rsidRPr="00724442">
        <w:rPr>
          <w:rFonts w:ascii="Times New Roman" w:eastAsia="Times New Roman" w:hAnsi="Times New Roman" w:cs="Times New Roman"/>
          <w:lang w:eastAsia="x-none"/>
        </w:rPr>
        <w:t>līgumsodu 0,5% apmērā no nesamaksātās summas par katru nokavēto dienu, bet ne vairāk par 10% no kavējuma summas.</w:t>
      </w:r>
    </w:p>
    <w:p w14:paraId="5D7434DB" w14:textId="3160D8D5" w:rsidR="002E7ACA" w:rsidRPr="00724442" w:rsidRDefault="00E273AC" w:rsidP="00D32904">
      <w:pPr>
        <w:numPr>
          <w:ilvl w:val="1"/>
          <w:numId w:val="20"/>
        </w:numPr>
        <w:spacing w:after="0" w:line="240" w:lineRule="auto"/>
        <w:ind w:left="567" w:hanging="567"/>
        <w:jc w:val="both"/>
        <w:rPr>
          <w:rFonts w:ascii="Times New Roman" w:eastAsia="Times New Roman" w:hAnsi="Times New Roman" w:cs="Times New Roman"/>
          <w:lang w:eastAsia="x-none"/>
        </w:rPr>
      </w:pPr>
      <w:r>
        <w:rPr>
          <w:rFonts w:ascii="Times New Roman" w:eastAsia="Times New Roman" w:hAnsi="Times New Roman" w:cs="Times New Roman"/>
          <w:lang w:eastAsia="x-none"/>
        </w:rPr>
        <w:t>G</w:t>
      </w:r>
      <w:r w:rsidR="002E7ACA" w:rsidRPr="00724442">
        <w:rPr>
          <w:rFonts w:ascii="Times New Roman" w:eastAsia="Times New Roman" w:hAnsi="Times New Roman" w:cs="Times New Roman"/>
          <w:lang w:eastAsia="x-none"/>
        </w:rPr>
        <w:t xml:space="preserve">adījumā, ja </w:t>
      </w:r>
      <w:r w:rsidR="002E7ACA" w:rsidRPr="00724442">
        <w:rPr>
          <w:rFonts w:ascii="Times New Roman" w:eastAsia="Times New Roman" w:hAnsi="Times New Roman" w:cs="Times New Roman"/>
          <w:i/>
          <w:lang w:eastAsia="x-none"/>
        </w:rPr>
        <w:t>Nomnieks</w:t>
      </w:r>
      <w:r w:rsidR="002E7ACA" w:rsidRPr="00724442">
        <w:rPr>
          <w:rFonts w:ascii="Times New Roman" w:eastAsia="Times New Roman" w:hAnsi="Times New Roman" w:cs="Times New Roman"/>
          <w:lang w:eastAsia="x-none"/>
        </w:rPr>
        <w:t xml:space="preserve"> ar nodomu, aiz neuzmanības vai aiz nolaidības nepilda vai nepienācīgi pilda jebkuru no savām saistībām, izņemot maksājumu kavējumu, un pēc </w:t>
      </w:r>
      <w:r w:rsidR="002E7ACA" w:rsidRPr="00724442">
        <w:rPr>
          <w:rFonts w:ascii="Times New Roman" w:eastAsia="Times New Roman" w:hAnsi="Times New Roman" w:cs="Times New Roman"/>
          <w:i/>
          <w:lang w:eastAsia="x-none"/>
        </w:rPr>
        <w:t>Iznomātāja</w:t>
      </w:r>
      <w:r w:rsidR="002E7ACA" w:rsidRPr="00724442">
        <w:rPr>
          <w:rFonts w:ascii="Times New Roman" w:eastAsia="Times New Roman" w:hAnsi="Times New Roman" w:cs="Times New Roman"/>
          <w:lang w:eastAsia="x-none"/>
        </w:rPr>
        <w:t xml:space="preserve"> rakstiska brīdinājuma turpina nepildīt savas </w:t>
      </w:r>
      <w:r w:rsidR="002E7ACA" w:rsidRPr="00724442">
        <w:rPr>
          <w:rFonts w:ascii="Times New Roman" w:eastAsia="Times New Roman" w:hAnsi="Times New Roman" w:cs="Times New Roman"/>
          <w:i/>
          <w:lang w:eastAsia="x-none"/>
        </w:rPr>
        <w:t>Līguma</w:t>
      </w:r>
      <w:r w:rsidR="002E7ACA" w:rsidRPr="00724442">
        <w:rPr>
          <w:rFonts w:ascii="Times New Roman" w:eastAsia="Times New Roman" w:hAnsi="Times New Roman" w:cs="Times New Roman"/>
          <w:lang w:eastAsia="x-none"/>
        </w:rPr>
        <w:t xml:space="preserve"> saistības vai nenovērš pārkāpuma sekas, </w:t>
      </w:r>
      <w:r w:rsidR="002E7ACA" w:rsidRPr="00724442">
        <w:rPr>
          <w:rFonts w:ascii="Times New Roman" w:eastAsia="Times New Roman" w:hAnsi="Times New Roman" w:cs="Times New Roman"/>
          <w:i/>
          <w:lang w:eastAsia="x-none"/>
        </w:rPr>
        <w:t>Nomnieks</w:t>
      </w:r>
      <w:r w:rsidR="002E7ACA" w:rsidRPr="00724442">
        <w:rPr>
          <w:rFonts w:ascii="Times New Roman" w:eastAsia="Times New Roman" w:hAnsi="Times New Roman" w:cs="Times New Roman"/>
          <w:lang w:eastAsia="x-none"/>
        </w:rPr>
        <w:t xml:space="preserve"> maksā </w:t>
      </w:r>
      <w:r w:rsidR="002E7ACA" w:rsidRPr="00724442">
        <w:rPr>
          <w:rFonts w:ascii="Times New Roman" w:eastAsia="Times New Roman" w:hAnsi="Times New Roman" w:cs="Times New Roman"/>
          <w:i/>
          <w:lang w:eastAsia="x-none"/>
        </w:rPr>
        <w:t>Iznomātājam</w:t>
      </w:r>
      <w:r w:rsidR="002E7ACA" w:rsidRPr="00724442">
        <w:rPr>
          <w:rFonts w:ascii="Times New Roman" w:eastAsia="Times New Roman" w:hAnsi="Times New Roman" w:cs="Times New Roman"/>
          <w:lang w:eastAsia="x-none"/>
        </w:rPr>
        <w:t xml:space="preserve"> līgumsodu viena mēneša nomas maksas apmērā. Ar šī punkta piemērošanu </w:t>
      </w:r>
      <w:r w:rsidR="002E7ACA" w:rsidRPr="00724442">
        <w:rPr>
          <w:rFonts w:ascii="Times New Roman" w:eastAsia="Times New Roman" w:hAnsi="Times New Roman" w:cs="Times New Roman"/>
          <w:i/>
          <w:lang w:eastAsia="x-none"/>
        </w:rPr>
        <w:t>Iznomātājs</w:t>
      </w:r>
      <w:r w:rsidR="002E7ACA" w:rsidRPr="00724442">
        <w:rPr>
          <w:rFonts w:ascii="Times New Roman" w:eastAsia="Times New Roman" w:hAnsi="Times New Roman" w:cs="Times New Roman"/>
          <w:lang w:eastAsia="x-none"/>
        </w:rPr>
        <w:t xml:space="preserve"> neatsakās no citām </w:t>
      </w:r>
      <w:r w:rsidR="002E7ACA" w:rsidRPr="00724442">
        <w:rPr>
          <w:rFonts w:ascii="Times New Roman" w:eastAsia="Times New Roman" w:hAnsi="Times New Roman" w:cs="Times New Roman"/>
          <w:i/>
          <w:lang w:eastAsia="x-none"/>
        </w:rPr>
        <w:t>Līgumā</w:t>
      </w:r>
      <w:r w:rsidR="002E7ACA" w:rsidRPr="00724442">
        <w:rPr>
          <w:rFonts w:ascii="Times New Roman" w:eastAsia="Times New Roman" w:hAnsi="Times New Roman" w:cs="Times New Roman"/>
          <w:lang w:eastAsia="x-none"/>
        </w:rPr>
        <w:t xml:space="preserve"> vai normatīvajos aktos paredzētajām prasījuma tiesībām pret </w:t>
      </w:r>
      <w:r w:rsidR="002E7ACA" w:rsidRPr="00724442">
        <w:rPr>
          <w:rFonts w:ascii="Times New Roman" w:eastAsia="Times New Roman" w:hAnsi="Times New Roman" w:cs="Times New Roman"/>
          <w:i/>
          <w:lang w:eastAsia="x-none"/>
        </w:rPr>
        <w:t>Nomnieku</w:t>
      </w:r>
      <w:r w:rsidR="002E7ACA" w:rsidRPr="00724442">
        <w:rPr>
          <w:rFonts w:ascii="Times New Roman" w:eastAsia="Times New Roman" w:hAnsi="Times New Roman" w:cs="Times New Roman"/>
          <w:lang w:eastAsia="x-none"/>
        </w:rPr>
        <w:t>.</w:t>
      </w:r>
    </w:p>
    <w:p w14:paraId="4E1C9D69" w14:textId="77777777" w:rsidR="002E7ACA" w:rsidRPr="00724442" w:rsidRDefault="002E7ACA" w:rsidP="00D32904">
      <w:pPr>
        <w:numPr>
          <w:ilvl w:val="1"/>
          <w:numId w:val="20"/>
        </w:numPr>
        <w:spacing w:after="0" w:line="240" w:lineRule="auto"/>
        <w:ind w:left="567" w:hanging="567"/>
        <w:jc w:val="both"/>
        <w:rPr>
          <w:rFonts w:ascii="Times New Roman" w:eastAsia="Times New Roman" w:hAnsi="Times New Roman" w:cs="Times New Roman"/>
          <w:lang w:eastAsia="x-none"/>
        </w:rPr>
      </w:pPr>
      <w:r w:rsidRPr="00724442">
        <w:rPr>
          <w:rFonts w:ascii="Times New Roman" w:eastAsia="Times New Roman" w:hAnsi="Times New Roman" w:cs="Times New Roman"/>
          <w:i/>
          <w:lang w:val="x-none" w:eastAsia="x-none"/>
        </w:rPr>
        <w:t>Līgumā</w:t>
      </w:r>
      <w:r w:rsidRPr="00724442">
        <w:rPr>
          <w:rFonts w:ascii="Times New Roman" w:eastAsia="Times New Roman" w:hAnsi="Times New Roman" w:cs="Times New Roman"/>
          <w:lang w:val="x-none" w:eastAsia="x-none"/>
        </w:rPr>
        <w:t xml:space="preserve"> noteiktie nomas maksājumi tiek aprēķināti līdz brīdim, kad </w:t>
      </w:r>
      <w:r w:rsidRPr="00724442">
        <w:rPr>
          <w:rFonts w:ascii="Times New Roman" w:eastAsia="Times New Roman" w:hAnsi="Times New Roman" w:cs="Times New Roman"/>
          <w:i/>
          <w:lang w:val="x-none" w:eastAsia="x-none"/>
        </w:rPr>
        <w:t>Nomnieks</w:t>
      </w:r>
      <w:r w:rsidRPr="00724442">
        <w:rPr>
          <w:rFonts w:ascii="Times New Roman" w:eastAsia="Times New Roman" w:hAnsi="Times New Roman" w:cs="Times New Roman"/>
          <w:lang w:val="x-none" w:eastAsia="x-none"/>
        </w:rPr>
        <w:t xml:space="preserve"> ir nodevis </w:t>
      </w:r>
      <w:r w:rsidR="00724442" w:rsidRPr="00724442">
        <w:rPr>
          <w:rFonts w:ascii="Times New Roman" w:eastAsia="Times New Roman" w:hAnsi="Times New Roman" w:cs="Times New Roman"/>
          <w:i/>
          <w:lang w:eastAsia="x-none"/>
        </w:rPr>
        <w:t xml:space="preserve">Nekustamo īpašumu </w:t>
      </w:r>
      <w:r w:rsidRPr="00724442">
        <w:rPr>
          <w:rFonts w:ascii="Times New Roman" w:eastAsia="Times New Roman" w:hAnsi="Times New Roman" w:cs="Times New Roman"/>
          <w:i/>
          <w:lang w:val="x-none" w:eastAsia="x-none"/>
        </w:rPr>
        <w:t>Iznomātājam</w:t>
      </w:r>
      <w:r w:rsidRPr="00724442">
        <w:rPr>
          <w:rFonts w:ascii="Times New Roman" w:eastAsia="Times New Roman" w:hAnsi="Times New Roman" w:cs="Times New Roman"/>
          <w:lang w:val="x-none" w:eastAsia="x-none"/>
        </w:rPr>
        <w:t xml:space="preserve">, parakstot </w:t>
      </w:r>
      <w:r w:rsidR="00724442" w:rsidRPr="00724442">
        <w:rPr>
          <w:rFonts w:ascii="Times New Roman" w:eastAsia="Times New Roman" w:hAnsi="Times New Roman" w:cs="Times New Roman"/>
          <w:lang w:eastAsia="x-none"/>
        </w:rPr>
        <w:t>Nekustamā īpašuma</w:t>
      </w:r>
      <w:r w:rsidRPr="00724442">
        <w:rPr>
          <w:rFonts w:ascii="Times New Roman" w:eastAsia="Times New Roman" w:hAnsi="Times New Roman" w:cs="Times New Roman"/>
          <w:lang w:val="x-none" w:eastAsia="x-none"/>
        </w:rPr>
        <w:t xml:space="preserve"> nodošanas-pieņemšanas aktu.</w:t>
      </w:r>
    </w:p>
    <w:p w14:paraId="3ACF958B" w14:textId="77777777" w:rsidR="002E7ACA" w:rsidRPr="00724442" w:rsidRDefault="002E7ACA" w:rsidP="00D32904">
      <w:pPr>
        <w:numPr>
          <w:ilvl w:val="1"/>
          <w:numId w:val="20"/>
        </w:numPr>
        <w:spacing w:after="0" w:line="240" w:lineRule="auto"/>
        <w:ind w:left="567" w:hanging="567"/>
        <w:jc w:val="both"/>
        <w:rPr>
          <w:rFonts w:ascii="Times New Roman" w:eastAsia="Times New Roman" w:hAnsi="Times New Roman" w:cs="Times New Roman"/>
          <w:lang w:eastAsia="x-none"/>
        </w:rPr>
      </w:pPr>
      <w:r w:rsidRPr="00724442">
        <w:rPr>
          <w:rFonts w:ascii="Times New Roman" w:eastAsia="Times New Roman" w:hAnsi="Times New Roman" w:cs="Times New Roman"/>
          <w:i/>
          <w:lang w:val="x-none" w:eastAsia="x-none"/>
        </w:rPr>
        <w:t>Iznomātājam</w:t>
      </w:r>
      <w:r w:rsidRPr="00724442">
        <w:rPr>
          <w:rFonts w:ascii="Times New Roman" w:eastAsia="Times New Roman" w:hAnsi="Times New Roman" w:cs="Times New Roman"/>
          <w:lang w:val="x-none" w:eastAsia="x-none"/>
        </w:rPr>
        <w:t xml:space="preserve"> ir tiesības, rakstiski nosūtot </w:t>
      </w:r>
      <w:r w:rsidRPr="00724442">
        <w:rPr>
          <w:rFonts w:ascii="Times New Roman" w:eastAsia="Times New Roman" w:hAnsi="Times New Roman" w:cs="Times New Roman"/>
          <w:i/>
          <w:lang w:val="x-none" w:eastAsia="x-none"/>
        </w:rPr>
        <w:t>Nomniekam</w:t>
      </w:r>
      <w:r w:rsidRPr="00724442">
        <w:rPr>
          <w:rFonts w:ascii="Times New Roman" w:eastAsia="Times New Roman" w:hAnsi="Times New Roman" w:cs="Times New Roman"/>
          <w:lang w:val="x-none" w:eastAsia="x-none"/>
        </w:rPr>
        <w:t xml:space="preserve"> attiecīgu paziņojumu, vienpusēji mainīt nomas maksas apmēru bez grozījumu izdarīšanas </w:t>
      </w:r>
      <w:r w:rsidRPr="00724442">
        <w:rPr>
          <w:rFonts w:ascii="Times New Roman" w:eastAsia="Times New Roman" w:hAnsi="Times New Roman" w:cs="Times New Roman"/>
          <w:i/>
          <w:lang w:val="x-none" w:eastAsia="x-none"/>
        </w:rPr>
        <w:t>Līgumā</w:t>
      </w:r>
      <w:r w:rsidRPr="00724442">
        <w:rPr>
          <w:rFonts w:ascii="Times New Roman" w:eastAsia="Times New Roman" w:hAnsi="Times New Roman" w:cs="Times New Roman"/>
          <w:lang w:val="x-none" w:eastAsia="x-none"/>
        </w:rPr>
        <w:t xml:space="preserve">, Ministru kabineta noteikumu par publiskas personas mantas iznomāšanas kārtību, nomas maksas noteikšanas metodiku noteiktajos gadījumos. </w:t>
      </w:r>
    </w:p>
    <w:p w14:paraId="48A8CB83" w14:textId="77777777" w:rsidR="002E7ACA" w:rsidRPr="00866063" w:rsidRDefault="002E7ACA" w:rsidP="00866063">
      <w:pPr>
        <w:spacing w:after="0" w:line="240" w:lineRule="auto"/>
        <w:jc w:val="both"/>
        <w:rPr>
          <w:rFonts w:ascii="Times New Roman" w:eastAsia="Times New Roman" w:hAnsi="Times New Roman" w:cs="Times New Roman"/>
        </w:rPr>
      </w:pPr>
    </w:p>
    <w:p w14:paraId="0E944E83" w14:textId="77777777" w:rsidR="002E7ACA" w:rsidRPr="000A4AE7" w:rsidRDefault="002E7ACA" w:rsidP="00D32904">
      <w:pPr>
        <w:numPr>
          <w:ilvl w:val="0"/>
          <w:numId w:val="20"/>
        </w:numPr>
        <w:spacing w:after="0" w:line="240" w:lineRule="auto"/>
        <w:ind w:left="360"/>
        <w:jc w:val="center"/>
        <w:rPr>
          <w:rFonts w:ascii="Times New Roman" w:eastAsia="Times New Roman" w:hAnsi="Times New Roman" w:cs="Times New Roman"/>
          <w:lang w:eastAsia="x-none"/>
        </w:rPr>
      </w:pPr>
      <w:r w:rsidRPr="000A4AE7">
        <w:rPr>
          <w:rFonts w:ascii="Times New Roman" w:eastAsia="Times New Roman" w:hAnsi="Times New Roman" w:cs="Times New Roman"/>
          <w:b/>
          <w:lang w:eastAsia="x-none"/>
        </w:rPr>
        <w:t>LĪDZĒJU</w:t>
      </w:r>
      <w:r w:rsidRPr="000A4AE7">
        <w:rPr>
          <w:rFonts w:ascii="Times New Roman" w:eastAsia="Times New Roman" w:hAnsi="Times New Roman" w:cs="Times New Roman"/>
          <w:b/>
          <w:lang w:val="x-none" w:eastAsia="x-none"/>
        </w:rPr>
        <w:t xml:space="preserve"> TIESĪBAS UN PIENĀKUMI</w:t>
      </w:r>
    </w:p>
    <w:p w14:paraId="6A94BCF9" w14:textId="77777777" w:rsidR="002E7ACA" w:rsidRPr="000A4AE7" w:rsidRDefault="002E7ACA" w:rsidP="00D32904">
      <w:pPr>
        <w:numPr>
          <w:ilvl w:val="1"/>
          <w:numId w:val="20"/>
        </w:numPr>
        <w:spacing w:after="0" w:line="240" w:lineRule="auto"/>
        <w:ind w:left="567" w:hanging="567"/>
        <w:jc w:val="both"/>
        <w:rPr>
          <w:rFonts w:ascii="Times New Roman" w:eastAsia="Times New Roman" w:hAnsi="Times New Roman" w:cs="Times New Roman"/>
          <w:lang w:eastAsia="x-none"/>
        </w:rPr>
      </w:pPr>
      <w:r w:rsidRPr="000A4AE7">
        <w:rPr>
          <w:rFonts w:ascii="Times New Roman" w:eastAsia="Times New Roman" w:hAnsi="Times New Roman" w:cs="Times New Roman"/>
          <w:i/>
          <w:lang w:val="x-none" w:eastAsia="x-none"/>
        </w:rPr>
        <w:t>Iznomātājs</w:t>
      </w:r>
      <w:r w:rsidRPr="000A4AE7">
        <w:rPr>
          <w:rFonts w:ascii="Times New Roman" w:eastAsia="Times New Roman" w:hAnsi="Times New Roman" w:cs="Times New Roman"/>
          <w:lang w:val="x-none" w:eastAsia="x-none"/>
        </w:rPr>
        <w:t xml:space="preserve"> apņemas:</w:t>
      </w:r>
    </w:p>
    <w:p w14:paraId="67227DF0" w14:textId="77777777" w:rsidR="002E7ACA" w:rsidRPr="000A4AE7" w:rsidRDefault="002E7ACA" w:rsidP="00A47F58">
      <w:pPr>
        <w:numPr>
          <w:ilvl w:val="2"/>
          <w:numId w:val="20"/>
        </w:numPr>
        <w:spacing w:after="0" w:line="240" w:lineRule="auto"/>
        <w:jc w:val="both"/>
        <w:rPr>
          <w:rFonts w:ascii="Times New Roman" w:eastAsia="Times New Roman" w:hAnsi="Times New Roman" w:cs="Times New Roman"/>
          <w:lang w:eastAsia="x-none"/>
        </w:rPr>
      </w:pPr>
      <w:r w:rsidRPr="000A4AE7">
        <w:rPr>
          <w:rFonts w:ascii="Times New Roman" w:eastAsia="Times New Roman" w:hAnsi="Times New Roman" w:cs="Times New Roman"/>
          <w:lang w:val="x-none" w:eastAsia="x-none"/>
        </w:rPr>
        <w:t xml:space="preserve">nodrošināt </w:t>
      </w:r>
      <w:r w:rsidRPr="000A4AE7">
        <w:rPr>
          <w:rFonts w:ascii="Times New Roman" w:eastAsia="Times New Roman" w:hAnsi="Times New Roman" w:cs="Times New Roman"/>
          <w:i/>
          <w:lang w:val="x-none" w:eastAsia="x-none"/>
        </w:rPr>
        <w:t>Nomnieka</w:t>
      </w:r>
      <w:r w:rsidRPr="000A4AE7">
        <w:rPr>
          <w:rFonts w:ascii="Times New Roman" w:eastAsia="Times New Roman" w:hAnsi="Times New Roman" w:cs="Times New Roman"/>
          <w:lang w:val="x-none" w:eastAsia="x-none"/>
        </w:rPr>
        <w:t xml:space="preserve"> tiesības lietot </w:t>
      </w:r>
      <w:r w:rsidR="000A4AE7" w:rsidRPr="000A4AE7">
        <w:rPr>
          <w:rFonts w:ascii="Times New Roman" w:eastAsia="Times New Roman" w:hAnsi="Times New Roman" w:cs="Times New Roman"/>
          <w:i/>
          <w:lang w:eastAsia="x-none"/>
        </w:rPr>
        <w:t>Nekustamo īpašumu</w:t>
      </w:r>
      <w:r w:rsidRPr="000A4AE7">
        <w:rPr>
          <w:rFonts w:ascii="Times New Roman" w:eastAsia="Times New Roman" w:hAnsi="Times New Roman" w:cs="Times New Roman"/>
          <w:lang w:val="x-none" w:eastAsia="x-none"/>
        </w:rPr>
        <w:t xml:space="preserve"> saskaņā ar šī </w:t>
      </w:r>
      <w:r w:rsidRPr="000A4AE7">
        <w:rPr>
          <w:rFonts w:ascii="Times New Roman" w:eastAsia="Times New Roman" w:hAnsi="Times New Roman" w:cs="Times New Roman"/>
          <w:i/>
          <w:lang w:val="x-none" w:eastAsia="x-none"/>
        </w:rPr>
        <w:t>Līguma</w:t>
      </w:r>
      <w:r w:rsidRPr="000A4AE7">
        <w:rPr>
          <w:rFonts w:ascii="Times New Roman" w:eastAsia="Times New Roman" w:hAnsi="Times New Roman" w:cs="Times New Roman"/>
          <w:lang w:val="x-none" w:eastAsia="x-none"/>
        </w:rPr>
        <w:t xml:space="preserve"> noteikumiem;</w:t>
      </w:r>
    </w:p>
    <w:p w14:paraId="31464617" w14:textId="77777777" w:rsidR="002E7ACA" w:rsidRPr="009E677F" w:rsidRDefault="002E7ACA" w:rsidP="00A47F58">
      <w:pPr>
        <w:numPr>
          <w:ilvl w:val="2"/>
          <w:numId w:val="20"/>
        </w:numPr>
        <w:spacing w:after="0" w:line="240" w:lineRule="auto"/>
        <w:jc w:val="both"/>
        <w:rPr>
          <w:rFonts w:ascii="Times New Roman" w:eastAsia="Times New Roman" w:hAnsi="Times New Roman" w:cs="Times New Roman"/>
          <w:lang w:eastAsia="x-none"/>
        </w:rPr>
      </w:pPr>
      <w:r w:rsidRPr="009E677F">
        <w:rPr>
          <w:rFonts w:ascii="Times New Roman" w:eastAsia="Times New Roman" w:hAnsi="Times New Roman" w:cs="Times New Roman"/>
          <w:i/>
          <w:lang w:val="x-none" w:eastAsia="x-none"/>
        </w:rPr>
        <w:t>Līguma</w:t>
      </w:r>
      <w:r w:rsidRPr="009E677F">
        <w:rPr>
          <w:rFonts w:ascii="Times New Roman" w:eastAsia="Times New Roman" w:hAnsi="Times New Roman" w:cs="Times New Roman"/>
          <w:lang w:val="x-none" w:eastAsia="x-none"/>
        </w:rPr>
        <w:t xml:space="preserve"> 2.</w:t>
      </w:r>
      <w:r w:rsidRPr="009E677F">
        <w:rPr>
          <w:rFonts w:ascii="Times New Roman" w:eastAsia="Times New Roman" w:hAnsi="Times New Roman" w:cs="Times New Roman"/>
          <w:lang w:eastAsia="x-none"/>
        </w:rPr>
        <w:t>sadaļā</w:t>
      </w:r>
      <w:r w:rsidRPr="009E677F">
        <w:rPr>
          <w:rFonts w:ascii="Times New Roman" w:eastAsia="Times New Roman" w:hAnsi="Times New Roman" w:cs="Times New Roman"/>
          <w:lang w:val="x-none" w:eastAsia="x-none"/>
        </w:rPr>
        <w:t xml:space="preserve"> noteiktajā termiņā, apmērā un kārībā iesniegt </w:t>
      </w:r>
      <w:r w:rsidRPr="009E677F">
        <w:rPr>
          <w:rFonts w:ascii="Times New Roman" w:eastAsia="Times New Roman" w:hAnsi="Times New Roman" w:cs="Times New Roman"/>
          <w:i/>
          <w:lang w:val="x-none" w:eastAsia="x-none"/>
        </w:rPr>
        <w:t>Nomniekam</w:t>
      </w:r>
      <w:r w:rsidRPr="009E677F">
        <w:rPr>
          <w:rFonts w:ascii="Times New Roman" w:eastAsia="Times New Roman" w:hAnsi="Times New Roman" w:cs="Times New Roman"/>
          <w:lang w:val="x-none" w:eastAsia="x-none"/>
        </w:rPr>
        <w:t xml:space="preserve"> rēķinu.</w:t>
      </w:r>
    </w:p>
    <w:p w14:paraId="6FFBBB64" w14:textId="77777777" w:rsidR="002E7ACA" w:rsidRPr="009E677F" w:rsidRDefault="002E7ACA" w:rsidP="00A47F58">
      <w:pPr>
        <w:numPr>
          <w:ilvl w:val="1"/>
          <w:numId w:val="20"/>
        </w:numPr>
        <w:spacing w:after="0" w:line="240" w:lineRule="auto"/>
        <w:ind w:left="567" w:hanging="567"/>
        <w:jc w:val="both"/>
        <w:rPr>
          <w:rFonts w:ascii="Times New Roman" w:eastAsia="Times New Roman" w:hAnsi="Times New Roman" w:cs="Times New Roman"/>
          <w:lang w:eastAsia="x-none"/>
        </w:rPr>
      </w:pPr>
      <w:r w:rsidRPr="009E677F">
        <w:rPr>
          <w:rFonts w:ascii="Times New Roman" w:eastAsia="Times New Roman" w:hAnsi="Times New Roman" w:cs="Times New Roman"/>
          <w:i/>
          <w:lang w:val="x-none" w:eastAsia="x-none"/>
        </w:rPr>
        <w:t>Nomnieks</w:t>
      </w:r>
      <w:r w:rsidRPr="009E677F">
        <w:rPr>
          <w:rFonts w:ascii="Times New Roman" w:eastAsia="Times New Roman" w:hAnsi="Times New Roman" w:cs="Times New Roman"/>
          <w:lang w:val="x-none" w:eastAsia="x-none"/>
        </w:rPr>
        <w:t xml:space="preserve"> apņemas:</w:t>
      </w:r>
    </w:p>
    <w:p w14:paraId="2750DFC5" w14:textId="77777777" w:rsidR="009E677F" w:rsidRPr="001C0014" w:rsidRDefault="00A36D7E" w:rsidP="00A47F58">
      <w:pPr>
        <w:pStyle w:val="Sarakstarindkopa"/>
        <w:widowControl w:val="0"/>
        <w:numPr>
          <w:ilvl w:val="2"/>
          <w:numId w:val="20"/>
        </w:numPr>
        <w:tabs>
          <w:tab w:val="left" w:pos="220"/>
          <w:tab w:val="left" w:pos="426"/>
          <w:tab w:val="left" w:pos="720"/>
        </w:tabs>
        <w:autoSpaceDE w:val="0"/>
        <w:autoSpaceDN w:val="0"/>
        <w:adjustRightInd w:val="0"/>
        <w:spacing w:after="0"/>
        <w:jc w:val="both"/>
        <w:rPr>
          <w:rFonts w:ascii="Times New Roman" w:hAnsi="Times New Roman" w:cs="Times New Roman"/>
        </w:rPr>
      </w:pPr>
      <w:r w:rsidRPr="001C0014">
        <w:rPr>
          <w:rFonts w:ascii="Times New Roman" w:eastAsia="Times New Roman" w:hAnsi="Times New Roman" w:cs="Times New Roman"/>
          <w:lang w:eastAsia="x-none"/>
        </w:rPr>
        <w:t xml:space="preserve">nodrošināt Nekustamā īpašuma pieejamību apmeklētājiem </w:t>
      </w:r>
      <w:r w:rsidR="005F0E7F">
        <w:rPr>
          <w:rFonts w:ascii="Times New Roman" w:eastAsia="Times New Roman" w:hAnsi="Times New Roman" w:cs="Times New Roman"/>
          <w:lang w:eastAsia="x-none"/>
        </w:rPr>
        <w:t>Kultūras centrā notiekošo pasākumu laikā;</w:t>
      </w:r>
    </w:p>
    <w:p w14:paraId="64A54688" w14:textId="77777777" w:rsidR="001C0014" w:rsidRPr="001C0014" w:rsidRDefault="00A36D7E" w:rsidP="007F5695">
      <w:pPr>
        <w:pStyle w:val="Sarakstarindkopa"/>
        <w:numPr>
          <w:ilvl w:val="2"/>
          <w:numId w:val="20"/>
        </w:numPr>
        <w:spacing w:after="0"/>
        <w:rPr>
          <w:rFonts w:ascii="Times New Roman" w:hAnsi="Times New Roman" w:cs="Times New Roman"/>
        </w:rPr>
      </w:pPr>
      <w:r w:rsidRPr="001C0014">
        <w:rPr>
          <w:rFonts w:ascii="Times New Roman" w:hAnsi="Times New Roman" w:cs="Times New Roman"/>
        </w:rPr>
        <w:t xml:space="preserve">organizēt savu darbību atbilstoši </w:t>
      </w:r>
      <w:r w:rsidRPr="001C0014">
        <w:rPr>
          <w:rFonts w:ascii="Times New Roman" w:hAnsi="Times New Roman" w:cs="Times New Roman"/>
          <w:i/>
        </w:rPr>
        <w:t>Nomnieka</w:t>
      </w:r>
      <w:r w:rsidRPr="001C0014">
        <w:rPr>
          <w:rFonts w:ascii="Times New Roman" w:hAnsi="Times New Roman" w:cs="Times New Roman"/>
        </w:rPr>
        <w:t xml:space="preserve"> iesniegtajam izsoles pieteikumam</w:t>
      </w:r>
      <w:r w:rsidR="00C30A05">
        <w:rPr>
          <w:rFonts w:ascii="Times New Roman" w:hAnsi="Times New Roman" w:cs="Times New Roman"/>
        </w:rPr>
        <w:t xml:space="preserve"> un izsoles noteikumiem;</w:t>
      </w:r>
    </w:p>
    <w:p w14:paraId="338FB190" w14:textId="02F2F52F" w:rsidR="007F5695" w:rsidRPr="00DE1123" w:rsidRDefault="001C0014" w:rsidP="00A47F58">
      <w:pPr>
        <w:numPr>
          <w:ilvl w:val="2"/>
          <w:numId w:val="20"/>
        </w:numPr>
        <w:spacing w:after="0" w:line="240" w:lineRule="auto"/>
        <w:jc w:val="both"/>
        <w:rPr>
          <w:rFonts w:ascii="Times New Roman" w:eastAsia="Times New Roman" w:hAnsi="Times New Roman" w:cs="Times New Roman"/>
          <w:lang w:eastAsia="x-none"/>
        </w:rPr>
      </w:pPr>
      <w:r w:rsidRPr="00DE1123">
        <w:rPr>
          <w:rFonts w:ascii="Times New Roman" w:eastAsia="Times New Roman" w:hAnsi="Times New Roman" w:cs="Times New Roman"/>
          <w:lang w:eastAsia="x-none"/>
        </w:rPr>
        <w:t>3</w:t>
      </w:r>
      <w:r w:rsidR="007F5695" w:rsidRPr="00DE1123">
        <w:rPr>
          <w:rFonts w:ascii="Times New Roman" w:eastAsia="Times New Roman" w:hAnsi="Times New Roman" w:cs="Times New Roman"/>
          <w:lang w:eastAsia="x-none"/>
        </w:rPr>
        <w:t xml:space="preserve"> (</w:t>
      </w:r>
      <w:r w:rsidRPr="00DE1123">
        <w:rPr>
          <w:rFonts w:ascii="Times New Roman" w:eastAsia="Times New Roman" w:hAnsi="Times New Roman" w:cs="Times New Roman"/>
          <w:lang w:eastAsia="x-none"/>
        </w:rPr>
        <w:t>trīs</w:t>
      </w:r>
      <w:r w:rsidR="007F5695" w:rsidRPr="00DE1123">
        <w:rPr>
          <w:rFonts w:ascii="Times New Roman" w:eastAsia="Times New Roman" w:hAnsi="Times New Roman" w:cs="Times New Roman"/>
          <w:lang w:eastAsia="x-none"/>
        </w:rPr>
        <w:t>)</w:t>
      </w:r>
      <w:r w:rsidRPr="00DE1123">
        <w:rPr>
          <w:rFonts w:ascii="Times New Roman" w:eastAsia="Times New Roman" w:hAnsi="Times New Roman" w:cs="Times New Roman"/>
          <w:lang w:eastAsia="x-none"/>
        </w:rPr>
        <w:t xml:space="preserve"> mēnešu</w:t>
      </w:r>
      <w:r w:rsidR="007F5695" w:rsidRPr="00DE1123">
        <w:rPr>
          <w:rFonts w:ascii="Times New Roman" w:eastAsia="Times New Roman" w:hAnsi="Times New Roman" w:cs="Times New Roman"/>
          <w:lang w:eastAsia="x-none"/>
        </w:rPr>
        <w:t xml:space="preserve"> laikā </w:t>
      </w:r>
      <w:r w:rsidR="00C30A05" w:rsidRPr="00DE1123">
        <w:rPr>
          <w:rFonts w:ascii="Times New Roman" w:eastAsia="Times New Roman" w:hAnsi="Times New Roman" w:cs="Times New Roman"/>
          <w:lang w:eastAsia="x-none"/>
        </w:rPr>
        <w:t xml:space="preserve">no </w:t>
      </w:r>
      <w:r w:rsidR="00C30A05" w:rsidRPr="00DE1123">
        <w:rPr>
          <w:rFonts w:ascii="Times New Roman" w:eastAsia="Times New Roman" w:hAnsi="Times New Roman" w:cs="Times New Roman"/>
          <w:i/>
          <w:lang w:eastAsia="x-none"/>
        </w:rPr>
        <w:t>Līguma</w:t>
      </w:r>
      <w:r w:rsidR="00C30A05" w:rsidRPr="00DE1123">
        <w:rPr>
          <w:rFonts w:ascii="Times New Roman" w:eastAsia="Times New Roman" w:hAnsi="Times New Roman" w:cs="Times New Roman"/>
          <w:lang w:eastAsia="x-none"/>
        </w:rPr>
        <w:t xml:space="preserve"> noslēgšanas </w:t>
      </w:r>
      <w:r w:rsidR="007F5695" w:rsidRPr="00DE1123">
        <w:rPr>
          <w:rFonts w:ascii="Times New Roman" w:eastAsia="Times New Roman" w:hAnsi="Times New Roman" w:cs="Times New Roman"/>
          <w:lang w:eastAsia="x-none"/>
        </w:rPr>
        <w:t xml:space="preserve">izstrādāt un apmeklētājiem piedāvāt </w:t>
      </w:r>
      <w:r w:rsidR="005514BD" w:rsidRPr="00DE1123">
        <w:rPr>
          <w:rFonts w:ascii="Times New Roman" w:eastAsia="Times New Roman" w:hAnsi="Times New Roman" w:cs="Times New Roman"/>
          <w:lang w:eastAsia="x-none"/>
        </w:rPr>
        <w:t xml:space="preserve">2 (divus) </w:t>
      </w:r>
      <w:r w:rsidR="007F5695" w:rsidRPr="00DE1123">
        <w:rPr>
          <w:rFonts w:ascii="Times New Roman" w:eastAsia="Times New Roman" w:hAnsi="Times New Roman" w:cs="Times New Roman"/>
          <w:lang w:eastAsia="x-none"/>
        </w:rPr>
        <w:t>pārtikas produktu</w:t>
      </w:r>
      <w:r w:rsidR="005514BD" w:rsidRPr="00DE1123">
        <w:rPr>
          <w:rFonts w:ascii="Times New Roman" w:eastAsia="Times New Roman" w:hAnsi="Times New Roman" w:cs="Times New Roman"/>
          <w:lang w:eastAsia="x-none"/>
        </w:rPr>
        <w:t>s</w:t>
      </w:r>
      <w:r w:rsidR="003A7075">
        <w:rPr>
          <w:rFonts w:ascii="Times New Roman" w:eastAsia="Times New Roman" w:hAnsi="Times New Roman" w:cs="Times New Roman"/>
          <w:lang w:eastAsia="x-none"/>
        </w:rPr>
        <w:t xml:space="preserve"> </w:t>
      </w:r>
      <w:r w:rsidR="005514BD" w:rsidRPr="00DE1123">
        <w:rPr>
          <w:rFonts w:ascii="Times New Roman" w:eastAsia="Times New Roman" w:hAnsi="Times New Roman" w:cs="Times New Roman"/>
          <w:lang w:eastAsia="x-none"/>
        </w:rPr>
        <w:t>/bezalkoholiskus dzērienu</w:t>
      </w:r>
      <w:r w:rsidR="003A7075">
        <w:rPr>
          <w:rFonts w:ascii="Times New Roman" w:eastAsia="Times New Roman" w:hAnsi="Times New Roman" w:cs="Times New Roman"/>
          <w:lang w:eastAsia="x-none"/>
        </w:rPr>
        <w:t>s</w:t>
      </w:r>
      <w:r w:rsidR="007F5695" w:rsidRPr="00DE1123">
        <w:rPr>
          <w:rFonts w:ascii="Times New Roman" w:eastAsia="Times New Roman" w:hAnsi="Times New Roman" w:cs="Times New Roman"/>
          <w:lang w:eastAsia="x-none"/>
        </w:rPr>
        <w:t xml:space="preserve">, kas veltīts </w:t>
      </w:r>
      <w:r w:rsidR="005F0E7F">
        <w:rPr>
          <w:rFonts w:ascii="Times New Roman" w:eastAsia="Times New Roman" w:hAnsi="Times New Roman" w:cs="Times New Roman"/>
          <w:lang w:eastAsia="x-none"/>
        </w:rPr>
        <w:t>Kultūras centra</w:t>
      </w:r>
      <w:r w:rsidR="007F5695" w:rsidRPr="00DE1123">
        <w:rPr>
          <w:rFonts w:ascii="Times New Roman" w:eastAsia="Times New Roman" w:hAnsi="Times New Roman" w:cs="Times New Roman"/>
          <w:lang w:eastAsia="x-none"/>
        </w:rPr>
        <w:t xml:space="preserve"> vārda popularizēšanai</w:t>
      </w:r>
      <w:r w:rsidR="005F0E7F">
        <w:rPr>
          <w:rFonts w:ascii="Times New Roman" w:eastAsia="Times New Roman" w:hAnsi="Times New Roman" w:cs="Times New Roman"/>
          <w:lang w:eastAsia="x-none"/>
        </w:rPr>
        <w:t>;</w:t>
      </w:r>
    </w:p>
    <w:p w14:paraId="2A9BB934" w14:textId="77777777" w:rsidR="00A36D7E" w:rsidRPr="00A36D7E" w:rsidRDefault="002E7ACA" w:rsidP="00A47F58">
      <w:pPr>
        <w:numPr>
          <w:ilvl w:val="2"/>
          <w:numId w:val="20"/>
        </w:numPr>
        <w:spacing w:after="0" w:line="240" w:lineRule="auto"/>
        <w:jc w:val="both"/>
        <w:rPr>
          <w:rFonts w:ascii="Times New Roman" w:eastAsia="Times New Roman" w:hAnsi="Times New Roman" w:cs="Times New Roman"/>
          <w:lang w:eastAsia="x-none"/>
        </w:rPr>
      </w:pPr>
      <w:r w:rsidRPr="009E677F">
        <w:rPr>
          <w:rFonts w:ascii="Times New Roman" w:eastAsia="Times New Roman" w:hAnsi="Times New Roman" w:cs="Times New Roman"/>
          <w:lang w:val="x-none" w:eastAsia="x-none"/>
        </w:rPr>
        <w:t xml:space="preserve">lietot </w:t>
      </w:r>
      <w:r w:rsidR="000A4AE7" w:rsidRPr="009E677F">
        <w:rPr>
          <w:rFonts w:ascii="Times New Roman" w:eastAsia="Times New Roman" w:hAnsi="Times New Roman" w:cs="Times New Roman"/>
          <w:i/>
          <w:lang w:eastAsia="x-none"/>
        </w:rPr>
        <w:t>Nekustamo īpašumu</w:t>
      </w:r>
      <w:r w:rsidRPr="009E677F">
        <w:rPr>
          <w:rFonts w:ascii="Times New Roman" w:eastAsia="Times New Roman" w:hAnsi="Times New Roman" w:cs="Times New Roman"/>
          <w:lang w:val="x-none" w:eastAsia="x-none"/>
        </w:rPr>
        <w:t xml:space="preserve"> atbilstoši </w:t>
      </w:r>
      <w:r w:rsidRPr="009E677F">
        <w:rPr>
          <w:rFonts w:ascii="Times New Roman" w:eastAsia="Times New Roman" w:hAnsi="Times New Roman" w:cs="Times New Roman"/>
          <w:i/>
          <w:lang w:val="x-none" w:eastAsia="x-none"/>
        </w:rPr>
        <w:t>Līguma</w:t>
      </w:r>
      <w:r w:rsidRPr="009E677F">
        <w:rPr>
          <w:rFonts w:ascii="Times New Roman" w:eastAsia="Times New Roman" w:hAnsi="Times New Roman" w:cs="Times New Roman"/>
          <w:lang w:val="x-none" w:eastAsia="x-none"/>
        </w:rPr>
        <w:t xml:space="preserve"> noteikumiem, ievērojot Latvijas Republikā spēkā esošos normatīvos aktus un </w:t>
      </w:r>
      <w:r w:rsidRPr="009E677F">
        <w:rPr>
          <w:rFonts w:ascii="Times New Roman" w:eastAsia="Times New Roman" w:hAnsi="Times New Roman" w:cs="Times New Roman"/>
          <w:i/>
          <w:lang w:eastAsia="x-none"/>
        </w:rPr>
        <w:t>Iznomātāja</w:t>
      </w:r>
      <w:r w:rsidRPr="009E677F">
        <w:rPr>
          <w:rFonts w:ascii="Times New Roman" w:eastAsia="Times New Roman" w:hAnsi="Times New Roman" w:cs="Times New Roman"/>
          <w:i/>
          <w:lang w:val="x-none" w:eastAsia="x-none"/>
        </w:rPr>
        <w:t xml:space="preserve"> </w:t>
      </w:r>
      <w:r w:rsidRPr="009E677F">
        <w:rPr>
          <w:rFonts w:ascii="Times New Roman" w:eastAsia="Times New Roman" w:hAnsi="Times New Roman" w:cs="Times New Roman"/>
          <w:lang w:val="x-none" w:eastAsia="x-none"/>
        </w:rPr>
        <w:t>apstiprināto kārtību</w:t>
      </w:r>
      <w:r w:rsidR="000A4AE7" w:rsidRPr="009E677F">
        <w:rPr>
          <w:rFonts w:ascii="Times New Roman" w:eastAsia="Times New Roman" w:hAnsi="Times New Roman" w:cs="Times New Roman"/>
          <w:i/>
          <w:lang w:eastAsia="x-none"/>
        </w:rPr>
        <w:t>,</w:t>
      </w:r>
      <w:r w:rsidR="000A4AE7" w:rsidRPr="009E677F">
        <w:rPr>
          <w:rFonts w:ascii="Times New Roman" w:eastAsia="MS Mincho" w:hAnsi="Times New Roman" w:cs="Times New Roman"/>
          <w:sz w:val="24"/>
          <w:szCs w:val="24"/>
        </w:rPr>
        <w:t xml:space="preserve"> </w:t>
      </w:r>
      <w:r w:rsidR="000A4AE7" w:rsidRPr="009E677F">
        <w:rPr>
          <w:rFonts w:ascii="Times New Roman" w:eastAsia="MS Mincho" w:hAnsi="Times New Roman" w:cs="Times New Roman"/>
        </w:rPr>
        <w:t xml:space="preserve">veicot </w:t>
      </w:r>
      <w:r w:rsidR="000A4AE7" w:rsidRPr="009E677F">
        <w:rPr>
          <w:rFonts w:ascii="Times New Roman" w:eastAsia="MS Mincho" w:hAnsi="Times New Roman" w:cs="Times New Roman"/>
          <w:i/>
        </w:rPr>
        <w:t>Nekustamā īpašuma</w:t>
      </w:r>
      <w:r w:rsidR="000A4AE7" w:rsidRPr="009E677F">
        <w:rPr>
          <w:rFonts w:ascii="Times New Roman" w:eastAsia="MS Mincho" w:hAnsi="Times New Roman" w:cs="Times New Roman"/>
        </w:rPr>
        <w:t xml:space="preserve"> uzturēšanu un uzkopšanu, kā arī uzlabojumus tajā, </w:t>
      </w:r>
      <w:r w:rsidR="000A4AE7" w:rsidRPr="009E677F">
        <w:rPr>
          <w:rFonts w:ascii="Times New Roman" w:eastAsia="MS Mincho" w:hAnsi="Times New Roman" w:cs="Times New Roman"/>
          <w:i/>
        </w:rPr>
        <w:t>Nomnieks</w:t>
      </w:r>
      <w:r w:rsidR="000A4AE7" w:rsidRPr="009E677F">
        <w:rPr>
          <w:rFonts w:ascii="Times New Roman" w:eastAsia="MS Mincho" w:hAnsi="Times New Roman" w:cs="Times New Roman"/>
        </w:rPr>
        <w:t xml:space="preserve"> rīkojas saskaņā ar Līgumu, spēkā esošiem normatīviem aktiem, nodrošinot, ka </w:t>
      </w:r>
      <w:r w:rsidR="000A4AE7" w:rsidRPr="009E677F">
        <w:rPr>
          <w:rFonts w:ascii="Times New Roman" w:eastAsia="MS Mincho" w:hAnsi="Times New Roman" w:cs="Times New Roman"/>
          <w:i/>
        </w:rPr>
        <w:t>Nekustamā īpašuma</w:t>
      </w:r>
      <w:r w:rsidR="000A4AE7" w:rsidRPr="009E677F">
        <w:rPr>
          <w:rFonts w:ascii="Times New Roman" w:eastAsia="MS Mincho" w:hAnsi="Times New Roman" w:cs="Times New Roman"/>
        </w:rPr>
        <w:t xml:space="preserve"> stāvoklis nepasliktinās Līguma darbības laikā, izņemot dabīgo nolietojumu</w:t>
      </w:r>
      <w:r w:rsidR="00A36D7E">
        <w:rPr>
          <w:rFonts w:ascii="Times New Roman" w:eastAsia="MS Mincho" w:hAnsi="Times New Roman" w:cs="Times New Roman"/>
        </w:rPr>
        <w:t>;</w:t>
      </w:r>
    </w:p>
    <w:p w14:paraId="331CDC34" w14:textId="77777777" w:rsidR="00A36D7E" w:rsidRPr="00CE0DE5" w:rsidRDefault="00A36D7E" w:rsidP="00CE0DE5">
      <w:pPr>
        <w:numPr>
          <w:ilvl w:val="2"/>
          <w:numId w:val="20"/>
        </w:numPr>
        <w:spacing w:after="100" w:afterAutospacing="1" w:line="240" w:lineRule="auto"/>
        <w:jc w:val="both"/>
        <w:rPr>
          <w:rFonts w:ascii="Times New Roman" w:eastAsia="Times New Roman" w:hAnsi="Times New Roman" w:cs="Times New Roman"/>
          <w:lang w:eastAsia="x-none"/>
        </w:rPr>
      </w:pPr>
      <w:r w:rsidRPr="00A36D7E">
        <w:rPr>
          <w:rFonts w:ascii="Times New Roman" w:eastAsia="MS Mincho" w:hAnsi="Times New Roman" w:cs="Times New Roman"/>
        </w:rPr>
        <w:t xml:space="preserve"> ievēro</w:t>
      </w:r>
      <w:r w:rsidR="00CE0DE5">
        <w:rPr>
          <w:rFonts w:ascii="Times New Roman" w:eastAsia="MS Mincho" w:hAnsi="Times New Roman" w:cs="Times New Roman"/>
        </w:rPr>
        <w:t>t</w:t>
      </w:r>
      <w:r w:rsidRPr="00A36D7E">
        <w:rPr>
          <w:rFonts w:ascii="Times New Roman" w:eastAsia="MS Mincho" w:hAnsi="Times New Roman" w:cs="Times New Roman"/>
        </w:rPr>
        <w:t xml:space="preserve"> </w:t>
      </w:r>
      <w:r w:rsidRPr="00CE0DE5">
        <w:rPr>
          <w:rFonts w:ascii="Times New Roman" w:eastAsia="MS Mincho" w:hAnsi="Times New Roman" w:cs="Times New Roman"/>
          <w:i/>
        </w:rPr>
        <w:t xml:space="preserve">Iznomātāja </w:t>
      </w:r>
      <w:r w:rsidRPr="00A36D7E">
        <w:rPr>
          <w:rFonts w:ascii="Times New Roman" w:eastAsia="MS Mincho" w:hAnsi="Times New Roman" w:cs="Times New Roman"/>
        </w:rPr>
        <w:t>izsniegto satiksmes organizācijas plānu un ievēro noteiktos piegādes laikus</w:t>
      </w:r>
      <w:r w:rsidR="00CE0DE5">
        <w:rPr>
          <w:rFonts w:ascii="Times New Roman" w:eastAsia="MS Mincho" w:hAnsi="Times New Roman" w:cs="Times New Roman"/>
        </w:rPr>
        <w:t>;</w:t>
      </w:r>
    </w:p>
    <w:p w14:paraId="75388856" w14:textId="46D1C97C" w:rsidR="00607453" w:rsidRPr="00607453" w:rsidRDefault="00607453" w:rsidP="00D32904">
      <w:pPr>
        <w:numPr>
          <w:ilvl w:val="2"/>
          <w:numId w:val="20"/>
        </w:numPr>
        <w:spacing w:after="0" w:line="240" w:lineRule="auto"/>
        <w:jc w:val="both"/>
        <w:rPr>
          <w:rFonts w:ascii="Times New Roman" w:eastAsia="Times New Roman" w:hAnsi="Times New Roman" w:cs="Times New Roman"/>
          <w:lang w:eastAsia="x-none"/>
        </w:rPr>
      </w:pPr>
      <w:r>
        <w:rPr>
          <w:rFonts w:ascii="Times New Roman" w:eastAsia="Times New Roman" w:hAnsi="Times New Roman" w:cs="Times New Roman"/>
          <w:lang w:eastAsia="x-none"/>
        </w:rPr>
        <w:lastRenderedPageBreak/>
        <w:t>par saviem līdzekļiem</w:t>
      </w:r>
      <w:r w:rsidR="003A7075">
        <w:rPr>
          <w:rFonts w:ascii="Times New Roman" w:eastAsia="Times New Roman" w:hAnsi="Times New Roman" w:cs="Times New Roman"/>
          <w:lang w:eastAsia="x-none"/>
        </w:rPr>
        <w:t xml:space="preserve"> </w:t>
      </w:r>
      <w:r>
        <w:rPr>
          <w:rFonts w:ascii="Times New Roman" w:eastAsia="Times New Roman" w:hAnsi="Times New Roman" w:cs="Times New Roman"/>
          <w:lang w:eastAsia="x-none"/>
        </w:rPr>
        <w:t xml:space="preserve">organizēt </w:t>
      </w:r>
      <w:r w:rsidRPr="00607453">
        <w:rPr>
          <w:rFonts w:ascii="Times New Roman" w:eastAsia="Times New Roman" w:hAnsi="Times New Roman" w:cs="Times New Roman"/>
          <w:i/>
          <w:lang w:eastAsia="x-none"/>
        </w:rPr>
        <w:t xml:space="preserve">Nekustamā īpašuma </w:t>
      </w:r>
      <w:r>
        <w:rPr>
          <w:rFonts w:ascii="Times New Roman" w:eastAsia="Times New Roman" w:hAnsi="Times New Roman" w:cs="Times New Roman"/>
          <w:lang w:eastAsia="x-none"/>
        </w:rPr>
        <w:t>ikdiena</w:t>
      </w:r>
      <w:r w:rsidR="002A0D84">
        <w:rPr>
          <w:rFonts w:ascii="Times New Roman" w:eastAsia="Times New Roman" w:hAnsi="Times New Roman" w:cs="Times New Roman"/>
          <w:lang w:eastAsia="x-none"/>
        </w:rPr>
        <w:t>s uzkopšanu, organizēt atsevišķu atkritumu konteineru un tā</w:t>
      </w:r>
      <w:r>
        <w:rPr>
          <w:rFonts w:ascii="Times New Roman" w:eastAsia="Times New Roman" w:hAnsi="Times New Roman" w:cs="Times New Roman"/>
          <w:lang w:eastAsia="x-none"/>
        </w:rPr>
        <w:t xml:space="preserve"> apsaimniekošanu, ar </w:t>
      </w:r>
      <w:r w:rsidRPr="00607453">
        <w:rPr>
          <w:rFonts w:ascii="Times New Roman" w:eastAsia="Times New Roman" w:hAnsi="Times New Roman" w:cs="Times New Roman"/>
          <w:i/>
          <w:lang w:eastAsia="x-none"/>
        </w:rPr>
        <w:t xml:space="preserve">Iznomātāju </w:t>
      </w:r>
      <w:r>
        <w:rPr>
          <w:rFonts w:ascii="Times New Roman" w:eastAsia="Times New Roman" w:hAnsi="Times New Roman" w:cs="Times New Roman"/>
          <w:lang w:eastAsia="x-none"/>
        </w:rPr>
        <w:t>saskaņojot atkritumu tvertņu izvietojumu;</w:t>
      </w:r>
    </w:p>
    <w:p w14:paraId="14D33618" w14:textId="77777777" w:rsidR="00607453" w:rsidRPr="002A0D84" w:rsidRDefault="00607453" w:rsidP="00D32904">
      <w:pPr>
        <w:numPr>
          <w:ilvl w:val="2"/>
          <w:numId w:val="20"/>
        </w:numPr>
        <w:spacing w:after="0" w:line="240" w:lineRule="auto"/>
        <w:jc w:val="both"/>
        <w:rPr>
          <w:rFonts w:ascii="Times New Roman" w:eastAsia="Times New Roman" w:hAnsi="Times New Roman" w:cs="Times New Roman"/>
          <w:lang w:eastAsia="x-none"/>
        </w:rPr>
      </w:pPr>
      <w:r w:rsidRPr="002A0D84">
        <w:rPr>
          <w:rFonts w:ascii="Times New Roman" w:eastAsia="Times New Roman" w:hAnsi="Times New Roman" w:cs="Times New Roman"/>
          <w:lang w:eastAsia="x-none"/>
        </w:rPr>
        <w:t>par saviem līdzekļiem un atbilstoši Latvijas Republikas normatīvajiem aktiem nodrošināt sabiedriskās ēdināšanas pakalpojumu sniegšanu;</w:t>
      </w:r>
    </w:p>
    <w:p w14:paraId="05CEEB19" w14:textId="77777777" w:rsidR="00823793" w:rsidRPr="003A7075" w:rsidRDefault="00823793" w:rsidP="004D26A1">
      <w:pPr>
        <w:numPr>
          <w:ilvl w:val="2"/>
          <w:numId w:val="20"/>
        </w:numPr>
        <w:spacing w:after="0" w:line="240" w:lineRule="auto"/>
        <w:jc w:val="both"/>
        <w:rPr>
          <w:rFonts w:ascii="Times New Roman" w:eastAsia="Times New Roman" w:hAnsi="Times New Roman" w:cs="Times New Roman"/>
          <w:lang w:eastAsia="x-none"/>
        </w:rPr>
      </w:pPr>
      <w:r w:rsidRPr="003A7075">
        <w:rPr>
          <w:rFonts w:ascii="Times New Roman" w:eastAsia="MS Mincho" w:hAnsi="Times New Roman" w:cs="Times New Roman"/>
        </w:rPr>
        <w:t>patstāvīgi slēgt līgumus ar telekomunikāciju sakaru pakalpojumu sniedzējiem, kā arī citu tam nepieciešamo pakalpojumu sniedzējiem un veikt norēķinus par šo pakalpojumu saņemšanu;</w:t>
      </w:r>
    </w:p>
    <w:p w14:paraId="6E1DD048" w14:textId="77777777" w:rsidR="004D26A1" w:rsidRPr="003A7075" w:rsidRDefault="002E7ACA" w:rsidP="004D26A1">
      <w:pPr>
        <w:numPr>
          <w:ilvl w:val="2"/>
          <w:numId w:val="20"/>
        </w:numPr>
        <w:spacing w:after="0" w:line="240" w:lineRule="auto"/>
        <w:jc w:val="both"/>
        <w:rPr>
          <w:rFonts w:ascii="Times New Roman" w:eastAsia="Times New Roman" w:hAnsi="Times New Roman" w:cs="Times New Roman"/>
          <w:lang w:eastAsia="x-none"/>
        </w:rPr>
      </w:pPr>
      <w:r w:rsidRPr="003A7075">
        <w:rPr>
          <w:rFonts w:ascii="Times New Roman" w:eastAsia="Times New Roman" w:hAnsi="Times New Roman" w:cs="Times New Roman"/>
          <w:lang w:eastAsia="x-none"/>
        </w:rPr>
        <w:t xml:space="preserve">lietojot </w:t>
      </w:r>
      <w:r w:rsidR="004D26A1" w:rsidRPr="003A7075">
        <w:rPr>
          <w:rFonts w:ascii="Times New Roman" w:eastAsia="Times New Roman" w:hAnsi="Times New Roman" w:cs="Times New Roman"/>
          <w:i/>
          <w:lang w:eastAsia="x-none"/>
        </w:rPr>
        <w:t>Nekustamo īpašuma</w:t>
      </w:r>
      <w:r w:rsidRPr="003A7075">
        <w:rPr>
          <w:rFonts w:ascii="Times New Roman" w:eastAsia="Times New Roman" w:hAnsi="Times New Roman" w:cs="Times New Roman"/>
          <w:lang w:eastAsia="x-none"/>
        </w:rPr>
        <w:t>, ievērot ugunsdrošības, sanitārās, ekoloģijas un drošības tehnikas noteikumus, kā arī valsts dienestu prasības, uzņemoties atbildību par sekām, kas varētu rasties šādu prasību neievērošanas gadījumā;</w:t>
      </w:r>
    </w:p>
    <w:p w14:paraId="08CC4ED3" w14:textId="1E4F0700" w:rsidR="00270FC6" w:rsidRPr="003A7075" w:rsidRDefault="00270FC6" w:rsidP="009E677F">
      <w:pPr>
        <w:numPr>
          <w:ilvl w:val="2"/>
          <w:numId w:val="20"/>
        </w:numPr>
        <w:spacing w:after="0" w:line="240" w:lineRule="auto"/>
        <w:jc w:val="both"/>
        <w:rPr>
          <w:rFonts w:ascii="Times New Roman" w:eastAsia="Times New Roman" w:hAnsi="Times New Roman" w:cs="Times New Roman"/>
          <w:lang w:eastAsia="x-none"/>
        </w:rPr>
      </w:pPr>
      <w:r w:rsidRPr="003A7075">
        <w:rPr>
          <w:rFonts w:ascii="Times New Roman" w:eastAsia="MS Mincho" w:hAnsi="Times New Roman" w:cs="Times New Roman"/>
        </w:rPr>
        <w:t>avārijas situāciju gadījumos organizēt to novēršanu un likvidēšanu, nekavējoties pēc fakta konstatācijas par šādas situācijas iestāšanos paziņot attiecīgajiem avārijas dienestiem</w:t>
      </w:r>
      <w:r w:rsidR="00597C2C" w:rsidRPr="003A7075">
        <w:rPr>
          <w:rFonts w:ascii="Times New Roman" w:eastAsia="MS Mincho" w:hAnsi="Times New Roman" w:cs="Times New Roman"/>
        </w:rPr>
        <w:t xml:space="preserve">, </w:t>
      </w:r>
      <w:r w:rsidR="00597C2C" w:rsidRPr="003A7075">
        <w:rPr>
          <w:rFonts w:ascii="Times New Roman" w:eastAsia="MS Mincho" w:hAnsi="Times New Roman" w:cs="Times New Roman" w:hint="eastAsia"/>
          <w:i/>
        </w:rPr>
        <w:t>Iznomātājam</w:t>
      </w:r>
      <w:r w:rsidRPr="003A7075">
        <w:rPr>
          <w:rFonts w:ascii="Times New Roman" w:eastAsia="MS Mincho" w:hAnsi="Times New Roman" w:cs="Times New Roman"/>
        </w:rPr>
        <w:t xml:space="preserve"> un nodrošināt to darbiniekiem brīvu iespēju iekļūt telpās</w:t>
      </w:r>
      <w:r w:rsidR="00047D3D" w:rsidRPr="003A7075">
        <w:rPr>
          <w:rFonts w:ascii="Times New Roman" w:eastAsia="MS Mincho" w:hAnsi="Times New Roman" w:cs="Times New Roman"/>
        </w:rPr>
        <w:t>,</w:t>
      </w:r>
      <w:r w:rsidRPr="003A7075">
        <w:rPr>
          <w:rFonts w:ascii="Times New Roman" w:eastAsia="MS Mincho" w:hAnsi="Times New Roman" w:cs="Times New Roman"/>
        </w:rPr>
        <w:t xml:space="preserve"> kā arī veikt nepieciešamos neatliekamos pasākumus, lai nepieļautu vai mazinātu zaudējumu rašanos, un attiecīgus atjaunošanas darbu</w:t>
      </w:r>
      <w:r w:rsidR="00047D3D" w:rsidRPr="003A7075">
        <w:rPr>
          <w:rFonts w:ascii="Times New Roman" w:eastAsia="MS Mincho" w:hAnsi="Times New Roman" w:cs="Times New Roman"/>
        </w:rPr>
        <w:t>.</w:t>
      </w:r>
    </w:p>
    <w:p w14:paraId="20F8A116" w14:textId="77777777" w:rsidR="00272A68" w:rsidRPr="00272A68" w:rsidRDefault="00272A68" w:rsidP="009E677F">
      <w:pPr>
        <w:numPr>
          <w:ilvl w:val="2"/>
          <w:numId w:val="20"/>
        </w:numPr>
        <w:spacing w:after="0" w:line="240" w:lineRule="auto"/>
        <w:jc w:val="both"/>
        <w:rPr>
          <w:rFonts w:ascii="Times New Roman" w:eastAsia="Times New Roman" w:hAnsi="Times New Roman" w:cs="Times New Roman"/>
          <w:lang w:eastAsia="x-none"/>
        </w:rPr>
      </w:pPr>
      <w:r>
        <w:rPr>
          <w:rFonts w:ascii="Times New Roman" w:eastAsia="Times New Roman" w:hAnsi="Times New Roman" w:cs="Times New Roman"/>
          <w:lang w:eastAsia="x-none"/>
        </w:rPr>
        <w:t>gadījumā, ja Nomnieka darības vai bezdarbības dēļ Nekustamajā īpašumā radies bojājumus, Nomnieks, nekavējoties informē Iznomātāju. Gadījumā, ja iepriekš minētos bojājumus apdrošinātāj neatmaksā, tad Nomniekam ir pienākums tos pienākums apmaksāt visus ar bojāuma novēršanu saistītos izdevumus.</w:t>
      </w:r>
    </w:p>
    <w:p w14:paraId="7D4897D0" w14:textId="77777777" w:rsidR="009E677F" w:rsidRPr="00DE1123" w:rsidRDefault="00270FC6" w:rsidP="009E677F">
      <w:pPr>
        <w:numPr>
          <w:ilvl w:val="2"/>
          <w:numId w:val="20"/>
        </w:numPr>
        <w:spacing w:after="0" w:line="240" w:lineRule="auto"/>
        <w:jc w:val="both"/>
        <w:rPr>
          <w:rFonts w:ascii="Times New Roman" w:eastAsia="Times New Roman" w:hAnsi="Times New Roman" w:cs="Times New Roman"/>
          <w:lang w:eastAsia="x-none"/>
        </w:rPr>
      </w:pPr>
      <w:r w:rsidRPr="00272A68">
        <w:rPr>
          <w:rFonts w:ascii="Times New Roman" w:eastAsia="MS Mincho" w:hAnsi="Times New Roman" w:cs="Times New Roman"/>
          <w:i/>
        </w:rPr>
        <w:t>Līguma</w:t>
      </w:r>
      <w:r w:rsidRPr="00270FC6">
        <w:rPr>
          <w:rFonts w:ascii="Times New Roman" w:eastAsia="MS Mincho" w:hAnsi="Times New Roman" w:cs="Times New Roman"/>
        </w:rPr>
        <w:t xml:space="preserve"> darbības pēdējā dienā atbrīvot </w:t>
      </w:r>
      <w:r w:rsidRPr="00270FC6">
        <w:rPr>
          <w:rFonts w:ascii="Times New Roman" w:eastAsia="MS Mincho" w:hAnsi="Times New Roman" w:cs="Times New Roman"/>
          <w:i/>
        </w:rPr>
        <w:t>Nekustamo īpašumu</w:t>
      </w:r>
      <w:r w:rsidRPr="00270FC6">
        <w:rPr>
          <w:rFonts w:ascii="Times New Roman" w:eastAsia="MS Mincho" w:hAnsi="Times New Roman" w:cs="Times New Roman"/>
        </w:rPr>
        <w:t xml:space="preserve"> un nodot to </w:t>
      </w:r>
      <w:r w:rsidRPr="00270FC6">
        <w:rPr>
          <w:rFonts w:ascii="Times New Roman" w:eastAsia="MS Mincho" w:hAnsi="Times New Roman" w:cs="Times New Roman"/>
          <w:i/>
        </w:rPr>
        <w:t>Iznomātājam</w:t>
      </w:r>
      <w:r w:rsidRPr="00270FC6">
        <w:rPr>
          <w:rFonts w:ascii="Times New Roman" w:eastAsia="MS Mincho" w:hAnsi="Times New Roman" w:cs="Times New Roman"/>
        </w:rPr>
        <w:t xml:space="preserve"> </w:t>
      </w:r>
      <w:r w:rsidRPr="00DE1123">
        <w:rPr>
          <w:rFonts w:ascii="Times New Roman" w:eastAsia="MS Mincho" w:hAnsi="Times New Roman" w:cs="Times New Roman"/>
        </w:rPr>
        <w:t xml:space="preserve">sakoptā, labā tehniskā un vizuālā stāvoklī. Par </w:t>
      </w:r>
      <w:r w:rsidRPr="00DE1123">
        <w:rPr>
          <w:rFonts w:ascii="Times New Roman" w:eastAsia="MS Mincho" w:hAnsi="Times New Roman" w:cs="Times New Roman"/>
          <w:i/>
        </w:rPr>
        <w:t>Nekustamā īpašuma</w:t>
      </w:r>
      <w:r w:rsidRPr="00DE1123">
        <w:rPr>
          <w:rFonts w:ascii="Times New Roman" w:eastAsia="MS Mincho" w:hAnsi="Times New Roman" w:cs="Times New Roman"/>
        </w:rPr>
        <w:t xml:space="preserve"> nodošanu </w:t>
      </w:r>
      <w:r w:rsidRPr="00DE1123">
        <w:rPr>
          <w:rFonts w:ascii="Times New Roman" w:eastAsia="MS Mincho" w:hAnsi="Times New Roman" w:cs="Times New Roman"/>
          <w:i/>
        </w:rPr>
        <w:t>Iznomātājam</w:t>
      </w:r>
      <w:r w:rsidRPr="00DE1123">
        <w:rPr>
          <w:rFonts w:ascii="Times New Roman" w:eastAsia="MS Mincho" w:hAnsi="Times New Roman" w:cs="Times New Roman"/>
        </w:rPr>
        <w:t xml:space="preserve"> tiek sastādīts  pieņemšanas - nodošanas akts, kuru paraksta </w:t>
      </w:r>
      <w:r w:rsidRPr="00DE1123">
        <w:rPr>
          <w:rFonts w:ascii="Times New Roman" w:eastAsia="MS Mincho" w:hAnsi="Times New Roman" w:cs="Times New Roman"/>
          <w:i/>
        </w:rPr>
        <w:t xml:space="preserve">Līdzēju </w:t>
      </w:r>
      <w:r w:rsidRPr="00DE1123">
        <w:rPr>
          <w:rFonts w:ascii="Times New Roman" w:eastAsia="MS Mincho" w:hAnsi="Times New Roman" w:cs="Times New Roman"/>
        </w:rPr>
        <w:t>pilnvarotie pārstāvji.</w:t>
      </w:r>
    </w:p>
    <w:p w14:paraId="64F50A0F" w14:textId="77777777" w:rsidR="00270FC6" w:rsidRPr="00DE1123" w:rsidRDefault="00823793" w:rsidP="009E677F">
      <w:pPr>
        <w:numPr>
          <w:ilvl w:val="2"/>
          <w:numId w:val="20"/>
        </w:numPr>
        <w:spacing w:after="0" w:line="240" w:lineRule="auto"/>
        <w:jc w:val="both"/>
        <w:rPr>
          <w:rFonts w:ascii="Times New Roman" w:eastAsia="Times New Roman" w:hAnsi="Times New Roman" w:cs="Times New Roman"/>
          <w:i/>
          <w:lang w:eastAsia="x-none"/>
        </w:rPr>
      </w:pPr>
      <w:r w:rsidRPr="00DE1123">
        <w:rPr>
          <w:rFonts w:ascii="Times New Roman" w:eastAsia="Times New Roman" w:hAnsi="Times New Roman" w:cs="Times New Roman"/>
          <w:lang w:eastAsia="x-none"/>
        </w:rPr>
        <w:t>a</w:t>
      </w:r>
      <w:r w:rsidR="00270FC6" w:rsidRPr="00DE1123">
        <w:rPr>
          <w:rFonts w:ascii="Times New Roman" w:eastAsia="Times New Roman" w:hAnsi="Times New Roman" w:cs="Times New Roman"/>
          <w:lang w:eastAsia="x-none"/>
        </w:rPr>
        <w:t xml:space="preserve">tbildēt par savu un trešo personu mantu, kas atrodas </w:t>
      </w:r>
      <w:r w:rsidR="00270FC6" w:rsidRPr="00DE1123">
        <w:rPr>
          <w:rFonts w:ascii="Times New Roman" w:eastAsia="Times New Roman" w:hAnsi="Times New Roman" w:cs="Times New Roman"/>
          <w:i/>
          <w:lang w:eastAsia="x-none"/>
        </w:rPr>
        <w:t>Nekustamajā īpašumā</w:t>
      </w:r>
      <w:r w:rsidR="00607453" w:rsidRPr="00DE1123">
        <w:rPr>
          <w:rFonts w:ascii="Times New Roman" w:eastAsia="Times New Roman" w:hAnsi="Times New Roman" w:cs="Times New Roman"/>
          <w:i/>
          <w:lang w:eastAsia="x-none"/>
        </w:rPr>
        <w:t>;</w:t>
      </w:r>
    </w:p>
    <w:p w14:paraId="278FD943" w14:textId="77777777" w:rsidR="00607453" w:rsidRPr="00DE1123" w:rsidRDefault="00607453" w:rsidP="009E677F">
      <w:pPr>
        <w:numPr>
          <w:ilvl w:val="2"/>
          <w:numId w:val="20"/>
        </w:numPr>
        <w:spacing w:after="0" w:line="240" w:lineRule="auto"/>
        <w:jc w:val="both"/>
        <w:rPr>
          <w:rFonts w:ascii="Times New Roman" w:eastAsia="Times New Roman" w:hAnsi="Times New Roman" w:cs="Times New Roman"/>
          <w:i/>
          <w:lang w:eastAsia="x-none"/>
        </w:rPr>
      </w:pPr>
      <w:r w:rsidRPr="00DE1123">
        <w:rPr>
          <w:rFonts w:ascii="Times New Roman" w:eastAsia="Times New Roman" w:hAnsi="Times New Roman" w:cs="Times New Roman"/>
          <w:i/>
          <w:lang w:eastAsia="x-none"/>
        </w:rPr>
        <w:t xml:space="preserve">Nekustamajā īpašumā </w:t>
      </w:r>
      <w:r w:rsidRPr="00DE1123">
        <w:rPr>
          <w:rFonts w:ascii="Times New Roman" w:eastAsia="Times New Roman" w:hAnsi="Times New Roman" w:cs="Times New Roman"/>
          <w:lang w:eastAsia="x-none"/>
        </w:rPr>
        <w:t>neorganizēt azartspēles un neveikt tabakas tirdzniecību</w:t>
      </w:r>
      <w:r w:rsidR="0050476F" w:rsidRPr="00DE1123">
        <w:rPr>
          <w:rFonts w:ascii="Times New Roman" w:eastAsia="Times New Roman" w:hAnsi="Times New Roman" w:cs="Times New Roman"/>
          <w:lang w:eastAsia="x-none"/>
        </w:rPr>
        <w:t>;</w:t>
      </w:r>
    </w:p>
    <w:p w14:paraId="548EA3D3" w14:textId="77777777" w:rsidR="005514BD" w:rsidRPr="00DE1123" w:rsidRDefault="005514BD" w:rsidP="005514BD">
      <w:pPr>
        <w:pStyle w:val="Sarakstarindkopa"/>
        <w:numPr>
          <w:ilvl w:val="2"/>
          <w:numId w:val="20"/>
        </w:numPr>
        <w:spacing w:after="0"/>
        <w:rPr>
          <w:rFonts w:ascii="Times New Roman" w:eastAsia="Times New Roman" w:hAnsi="Times New Roman" w:cs="Times New Roman"/>
          <w:lang w:eastAsia="x-none"/>
        </w:rPr>
      </w:pPr>
      <w:r w:rsidRPr="00DE1123">
        <w:rPr>
          <w:rFonts w:ascii="Times New Roman" w:eastAsia="Times New Roman" w:hAnsi="Times New Roman" w:cs="Times New Roman"/>
          <w:lang w:eastAsia="x-none"/>
        </w:rPr>
        <w:t>nodrošināt, ka vietējo (Latvijas) produktu un izejvielu īpatsvars ir ne mazāk kā 80% no kopēj</w:t>
      </w:r>
      <w:r w:rsidR="002A0D84">
        <w:rPr>
          <w:rFonts w:ascii="Times New Roman" w:eastAsia="Times New Roman" w:hAnsi="Times New Roman" w:cs="Times New Roman"/>
          <w:lang w:eastAsia="x-none"/>
        </w:rPr>
        <w:t>ā piedāvātā produkcijas apjoma.</w:t>
      </w:r>
    </w:p>
    <w:p w14:paraId="7F2FB03D" w14:textId="77777777" w:rsidR="00272A68" w:rsidRPr="00015B69" w:rsidRDefault="009E677F" w:rsidP="007F5695">
      <w:pPr>
        <w:pStyle w:val="Sarakstarindkopa"/>
        <w:numPr>
          <w:ilvl w:val="1"/>
          <w:numId w:val="20"/>
        </w:numPr>
        <w:spacing w:after="0" w:line="240" w:lineRule="auto"/>
        <w:jc w:val="both"/>
        <w:rPr>
          <w:rFonts w:ascii="Times New Roman" w:eastAsia="Times New Roman" w:hAnsi="Times New Roman" w:cs="Times New Roman"/>
          <w:lang w:eastAsia="x-none"/>
        </w:rPr>
      </w:pPr>
      <w:r w:rsidRPr="00015B69">
        <w:rPr>
          <w:rFonts w:ascii="Times New Roman" w:eastAsia="Times New Roman" w:hAnsi="Times New Roman" w:cs="Times New Roman"/>
          <w:i/>
          <w:lang w:eastAsia="x-none"/>
        </w:rPr>
        <w:t>Iznomātājam</w:t>
      </w:r>
      <w:r w:rsidRPr="00015B69">
        <w:rPr>
          <w:rFonts w:ascii="Times New Roman" w:eastAsia="Times New Roman" w:hAnsi="Times New Roman" w:cs="Times New Roman"/>
          <w:lang w:eastAsia="x-none"/>
        </w:rPr>
        <w:t xml:space="preserve"> ir tiesības</w:t>
      </w:r>
      <w:r w:rsidR="00272A68" w:rsidRPr="00015B69">
        <w:rPr>
          <w:rFonts w:ascii="Times New Roman" w:eastAsia="Times New Roman" w:hAnsi="Times New Roman" w:cs="Times New Roman"/>
          <w:lang w:eastAsia="x-none"/>
        </w:rPr>
        <w:t>:</w:t>
      </w:r>
    </w:p>
    <w:p w14:paraId="63890526" w14:textId="77777777" w:rsidR="00CE0DE5" w:rsidRPr="00272A68" w:rsidRDefault="007F5695" w:rsidP="00272A68">
      <w:pPr>
        <w:pStyle w:val="Sarakstarindkopa"/>
        <w:numPr>
          <w:ilvl w:val="2"/>
          <w:numId w:val="20"/>
        </w:numPr>
        <w:spacing w:after="0" w:line="240" w:lineRule="auto"/>
        <w:jc w:val="both"/>
        <w:rPr>
          <w:rFonts w:ascii="Times New Roman" w:eastAsia="Times New Roman" w:hAnsi="Times New Roman" w:cs="Times New Roman"/>
          <w:lang w:eastAsia="x-none"/>
        </w:rPr>
      </w:pPr>
      <w:r w:rsidRPr="00DE1123">
        <w:rPr>
          <w:rFonts w:ascii="Times New Roman" w:eastAsia="Times New Roman" w:hAnsi="Times New Roman" w:cs="Times New Roman"/>
          <w:lang w:eastAsia="x-none"/>
        </w:rPr>
        <w:t xml:space="preserve"> </w:t>
      </w:r>
      <w:r w:rsidR="00270FC6" w:rsidRPr="00DE1123">
        <w:rPr>
          <w:rFonts w:ascii="Times New Roman" w:eastAsia="MS Mincho" w:hAnsi="Times New Roman" w:cs="Times New Roman"/>
        </w:rPr>
        <w:t xml:space="preserve">Nomnieka klātbūtnē apsekot </w:t>
      </w:r>
      <w:r w:rsidR="00270FC6" w:rsidRPr="00DE1123">
        <w:rPr>
          <w:rFonts w:ascii="Times New Roman" w:eastAsia="MS Mincho" w:hAnsi="Times New Roman" w:cs="Times New Roman"/>
          <w:i/>
        </w:rPr>
        <w:t>Nekustamo īpašumu</w:t>
      </w:r>
      <w:r w:rsidR="00270FC6" w:rsidRPr="00DE1123">
        <w:rPr>
          <w:rFonts w:ascii="Times New Roman" w:eastAsia="MS Mincho" w:hAnsi="Times New Roman" w:cs="Times New Roman"/>
        </w:rPr>
        <w:t>, lai pārliecinātos,</w:t>
      </w:r>
      <w:r w:rsidR="00270FC6" w:rsidRPr="007F5695">
        <w:rPr>
          <w:rFonts w:ascii="Times New Roman" w:eastAsia="MS Mincho" w:hAnsi="Times New Roman" w:cs="Times New Roman"/>
        </w:rPr>
        <w:t xml:space="preserve"> vai tas tiek ekspluatētas un izmantotas atbilstoši Līguma </w:t>
      </w:r>
      <w:r w:rsidR="00597C2C">
        <w:rPr>
          <w:rFonts w:ascii="Times New Roman" w:eastAsia="MS Mincho" w:hAnsi="Times New Roman" w:cs="Times New Roman"/>
        </w:rPr>
        <w:t xml:space="preserve">un izsoles </w:t>
      </w:r>
      <w:r w:rsidR="00270FC6" w:rsidRPr="007F5695">
        <w:rPr>
          <w:rFonts w:ascii="Times New Roman" w:eastAsia="MS Mincho" w:hAnsi="Times New Roman" w:cs="Times New Roman"/>
        </w:rPr>
        <w:t xml:space="preserve">noteikumiem un spēkā esošajiem normatīvajiem aktiem. Pēc </w:t>
      </w:r>
      <w:r w:rsidR="00270FC6" w:rsidRPr="007F5695">
        <w:rPr>
          <w:rFonts w:ascii="Times New Roman" w:eastAsia="MS Mincho" w:hAnsi="Times New Roman" w:cs="Times New Roman"/>
          <w:i/>
        </w:rPr>
        <w:t>Iznomātāja</w:t>
      </w:r>
      <w:r w:rsidR="00270FC6" w:rsidRPr="007F5695">
        <w:rPr>
          <w:rFonts w:ascii="Times New Roman" w:eastAsia="MS Mincho" w:hAnsi="Times New Roman" w:cs="Times New Roman"/>
        </w:rPr>
        <w:t xml:space="preserve"> pieprasījuma </w:t>
      </w:r>
      <w:r w:rsidR="00270FC6" w:rsidRPr="007F5695">
        <w:rPr>
          <w:rFonts w:ascii="Times New Roman" w:eastAsia="MS Mincho" w:hAnsi="Times New Roman" w:cs="Times New Roman"/>
          <w:i/>
        </w:rPr>
        <w:t xml:space="preserve">Nomnieks </w:t>
      </w:r>
      <w:r w:rsidR="00270FC6" w:rsidRPr="007F5695">
        <w:rPr>
          <w:rFonts w:ascii="Times New Roman" w:eastAsia="MS Mincho" w:hAnsi="Times New Roman" w:cs="Times New Roman"/>
        </w:rPr>
        <w:t>nodrošina savu pārstāvju piedalīšanos pā</w:t>
      </w:r>
      <w:r w:rsidR="00270FC6" w:rsidRPr="00272A68">
        <w:rPr>
          <w:rFonts w:ascii="Times New Roman" w:eastAsia="MS Mincho" w:hAnsi="Times New Roman" w:cs="Times New Roman"/>
        </w:rPr>
        <w:t>rbaudes aktu sastādīšanā un parakstīšanā</w:t>
      </w:r>
      <w:r w:rsidR="00272A68" w:rsidRPr="00272A68">
        <w:rPr>
          <w:rFonts w:ascii="Times New Roman" w:eastAsia="MS Mincho" w:hAnsi="Times New Roman" w:cs="Times New Roman"/>
        </w:rPr>
        <w:t>;</w:t>
      </w:r>
    </w:p>
    <w:p w14:paraId="1A977FB6" w14:textId="56E0B14E" w:rsidR="00272A68" w:rsidRPr="006E2F21" w:rsidRDefault="00272A68" w:rsidP="00272A68">
      <w:pPr>
        <w:pStyle w:val="Sarakstarindkopa"/>
        <w:numPr>
          <w:ilvl w:val="2"/>
          <w:numId w:val="20"/>
        </w:numPr>
        <w:spacing w:after="0" w:line="240" w:lineRule="auto"/>
        <w:jc w:val="both"/>
        <w:rPr>
          <w:rFonts w:ascii="Times New Roman" w:eastAsia="Times New Roman" w:hAnsi="Times New Roman" w:cs="Times New Roman"/>
          <w:lang w:eastAsia="x-none"/>
        </w:rPr>
      </w:pPr>
      <w:r w:rsidRPr="00272A68">
        <w:rPr>
          <w:rFonts w:ascii="Times New Roman" w:eastAsia="Times New Roman" w:hAnsi="Times New Roman" w:cs="Times New Roman"/>
          <w:lang w:eastAsia="x-none"/>
        </w:rPr>
        <w:t>ja Nomnieks neviec Līguma 3.2.1</w:t>
      </w:r>
      <w:r w:rsidR="0035128B">
        <w:rPr>
          <w:rFonts w:ascii="Times New Roman" w:eastAsia="Times New Roman" w:hAnsi="Times New Roman" w:cs="Times New Roman"/>
          <w:lang w:eastAsia="x-none"/>
        </w:rPr>
        <w:t>2</w:t>
      </w:r>
      <w:r w:rsidRPr="00272A68">
        <w:rPr>
          <w:rFonts w:ascii="Times New Roman" w:eastAsia="Times New Roman" w:hAnsi="Times New Roman" w:cs="Times New Roman"/>
          <w:lang w:eastAsia="x-none"/>
        </w:rPr>
        <w:t xml:space="preserve">. apakšpunktā noteikto izdevumu samaksu, </w:t>
      </w:r>
      <w:r w:rsidRPr="00153D87">
        <w:rPr>
          <w:rFonts w:ascii="Times New Roman" w:eastAsia="MS Mincho" w:hAnsi="Times New Roman" w:cs="Times New Roman"/>
          <w:i/>
        </w:rPr>
        <w:t>Iznomātāj</w:t>
      </w:r>
      <w:r w:rsidR="00597C2C" w:rsidRPr="00153D87">
        <w:rPr>
          <w:rFonts w:ascii="Times New Roman" w:eastAsia="MS Mincho" w:hAnsi="Times New Roman" w:cs="Times New Roman"/>
          <w:i/>
        </w:rPr>
        <w:t>s</w:t>
      </w:r>
      <w:r w:rsidRPr="00272A68">
        <w:rPr>
          <w:rFonts w:ascii="Times New Roman" w:eastAsia="MS Mincho" w:hAnsi="Times New Roman" w:cs="Times New Roman"/>
        </w:rPr>
        <w:t xml:space="preserve"> veic nepieciešamo remontu un iesniedz Nomniekam rēķinu par nodarītā zaudējuma summas samaksu rēķinā norādītajā termiņā</w:t>
      </w:r>
      <w:r w:rsidR="006E2F21">
        <w:rPr>
          <w:rFonts w:ascii="Times New Roman" w:eastAsia="MS Mincho" w:hAnsi="Times New Roman" w:cs="Times New Roman"/>
          <w:sz w:val="24"/>
          <w:szCs w:val="24"/>
        </w:rPr>
        <w:t>;</w:t>
      </w:r>
    </w:p>
    <w:p w14:paraId="410B3B17" w14:textId="77777777" w:rsidR="006E2F21" w:rsidRPr="007F5695" w:rsidRDefault="006E2F21" w:rsidP="00272A68">
      <w:pPr>
        <w:pStyle w:val="Sarakstarindkopa"/>
        <w:numPr>
          <w:ilvl w:val="2"/>
          <w:numId w:val="20"/>
        </w:numPr>
        <w:spacing w:after="0" w:line="240" w:lineRule="auto"/>
        <w:jc w:val="both"/>
        <w:rPr>
          <w:rFonts w:ascii="Times New Roman" w:eastAsia="Times New Roman" w:hAnsi="Times New Roman" w:cs="Times New Roman"/>
          <w:lang w:eastAsia="x-none"/>
        </w:rPr>
      </w:pPr>
      <w:r w:rsidRPr="003356B2">
        <w:rPr>
          <w:rFonts w:ascii="Times New Roman" w:hAnsi="Times New Roman" w:cs="Times New Roman"/>
        </w:rPr>
        <w:t>neatlīdzin</w:t>
      </w:r>
      <w:r>
        <w:rPr>
          <w:rFonts w:ascii="Times New Roman" w:hAnsi="Times New Roman" w:cs="Times New Roman"/>
        </w:rPr>
        <w:t>āt</w:t>
      </w:r>
      <w:r w:rsidRPr="003356B2">
        <w:rPr>
          <w:rFonts w:ascii="Times New Roman" w:hAnsi="Times New Roman" w:cs="Times New Roman"/>
        </w:rPr>
        <w:t xml:space="preserve"> izdevumus</w:t>
      </w:r>
      <w:r>
        <w:rPr>
          <w:rFonts w:ascii="Times New Roman" w:hAnsi="Times New Roman" w:cs="Times New Roman"/>
        </w:rPr>
        <w:t xml:space="preserve"> un ieguldījumus,</w:t>
      </w:r>
      <w:r w:rsidRPr="003356B2">
        <w:rPr>
          <w:rFonts w:ascii="Times New Roman" w:hAnsi="Times New Roman" w:cs="Times New Roman"/>
        </w:rPr>
        <w:t xml:space="preserve"> kas </w:t>
      </w:r>
      <w:r w:rsidRPr="006E2F21">
        <w:rPr>
          <w:rFonts w:ascii="Times New Roman" w:hAnsi="Times New Roman" w:cs="Times New Roman"/>
          <w:i/>
        </w:rPr>
        <w:t>Nomniekam</w:t>
      </w:r>
      <w:r w:rsidRPr="003356B2">
        <w:rPr>
          <w:rFonts w:ascii="Times New Roman" w:hAnsi="Times New Roman" w:cs="Times New Roman"/>
        </w:rPr>
        <w:t xml:space="preserve"> r</w:t>
      </w:r>
      <w:r>
        <w:rPr>
          <w:rFonts w:ascii="Times New Roman" w:hAnsi="Times New Roman" w:cs="Times New Roman"/>
        </w:rPr>
        <w:t>adušies</w:t>
      </w:r>
      <w:r w:rsidRPr="003356B2">
        <w:rPr>
          <w:rFonts w:ascii="Times New Roman" w:hAnsi="Times New Roman" w:cs="Times New Roman"/>
        </w:rPr>
        <w:t xml:space="preserve"> </w:t>
      </w:r>
      <w:r>
        <w:rPr>
          <w:rFonts w:ascii="Times New Roman" w:hAnsi="Times New Roman" w:cs="Times New Roman"/>
        </w:rPr>
        <w:t xml:space="preserve">izpildot </w:t>
      </w:r>
      <w:r w:rsidRPr="006E2F21">
        <w:rPr>
          <w:rFonts w:ascii="Times New Roman" w:hAnsi="Times New Roman" w:cs="Times New Roman"/>
          <w:i/>
        </w:rPr>
        <w:t>Līgumā</w:t>
      </w:r>
      <w:r w:rsidRPr="003356B2">
        <w:rPr>
          <w:rFonts w:ascii="Times New Roman" w:hAnsi="Times New Roman" w:cs="Times New Roman"/>
        </w:rPr>
        <w:t xml:space="preserve"> noteikt</w:t>
      </w:r>
      <w:r>
        <w:rPr>
          <w:rFonts w:ascii="Times New Roman" w:hAnsi="Times New Roman" w:cs="Times New Roman"/>
        </w:rPr>
        <w:t>ās</w:t>
      </w:r>
      <w:r w:rsidRPr="003356B2">
        <w:rPr>
          <w:rFonts w:ascii="Times New Roman" w:hAnsi="Times New Roman" w:cs="Times New Roman"/>
        </w:rPr>
        <w:t xml:space="preserve"> tiesīb</w:t>
      </w:r>
      <w:r>
        <w:rPr>
          <w:rFonts w:ascii="Times New Roman" w:hAnsi="Times New Roman" w:cs="Times New Roman"/>
        </w:rPr>
        <w:t>as un pienākumus</w:t>
      </w:r>
      <w:r w:rsidRPr="003356B2">
        <w:rPr>
          <w:rFonts w:ascii="Times New Roman" w:hAnsi="Times New Roman" w:cs="Times New Roman"/>
        </w:rPr>
        <w:t xml:space="preserve">, kā arī </w:t>
      </w:r>
      <w:r w:rsidRPr="006E2F21">
        <w:rPr>
          <w:rFonts w:ascii="Times New Roman" w:hAnsi="Times New Roman" w:cs="Times New Roman"/>
          <w:i/>
        </w:rPr>
        <w:t xml:space="preserve">Iznomātājs </w:t>
      </w:r>
      <w:r w:rsidRPr="003356B2">
        <w:rPr>
          <w:rFonts w:ascii="Times New Roman" w:hAnsi="Times New Roman" w:cs="Times New Roman"/>
        </w:rPr>
        <w:t xml:space="preserve">neatlīdzina </w:t>
      </w:r>
      <w:r w:rsidRPr="006E2F21">
        <w:rPr>
          <w:rFonts w:ascii="Times New Roman" w:hAnsi="Times New Roman" w:cs="Times New Roman"/>
          <w:i/>
        </w:rPr>
        <w:t xml:space="preserve">Nomnieka </w:t>
      </w:r>
      <w:r w:rsidRPr="003356B2">
        <w:rPr>
          <w:rFonts w:ascii="Times New Roman" w:hAnsi="Times New Roman" w:cs="Times New Roman"/>
        </w:rPr>
        <w:t xml:space="preserve">veiktos izdevumus un ieguldījumus </w:t>
      </w:r>
      <w:r w:rsidRPr="006E2F21">
        <w:rPr>
          <w:rFonts w:ascii="Times New Roman" w:hAnsi="Times New Roman" w:cs="Times New Roman"/>
          <w:i/>
        </w:rPr>
        <w:t xml:space="preserve">Nekustamajā īpašumā </w:t>
      </w:r>
      <w:r w:rsidRPr="003356B2">
        <w:rPr>
          <w:rFonts w:ascii="Times New Roman" w:hAnsi="Times New Roman" w:cs="Times New Roman"/>
        </w:rPr>
        <w:t>un t</w:t>
      </w:r>
      <w:r>
        <w:rPr>
          <w:rFonts w:ascii="Times New Roman" w:hAnsi="Times New Roman" w:cs="Times New Roman"/>
        </w:rPr>
        <w:t>ā</w:t>
      </w:r>
      <w:r w:rsidRPr="003356B2">
        <w:rPr>
          <w:rFonts w:ascii="Times New Roman" w:hAnsi="Times New Roman" w:cs="Times New Roman"/>
        </w:rPr>
        <w:t xml:space="preserve"> uzturēšanā</w:t>
      </w:r>
      <w:r>
        <w:rPr>
          <w:rFonts w:ascii="Times New Roman" w:hAnsi="Times New Roman" w:cs="Times New Roman"/>
        </w:rPr>
        <w:t>.</w:t>
      </w:r>
    </w:p>
    <w:p w14:paraId="66E6B041" w14:textId="77777777" w:rsidR="00823793" w:rsidRPr="00153D87" w:rsidRDefault="009E677F" w:rsidP="009E677F">
      <w:pPr>
        <w:pStyle w:val="Sarakstarindkopa"/>
        <w:numPr>
          <w:ilvl w:val="1"/>
          <w:numId w:val="20"/>
        </w:numPr>
        <w:spacing w:after="0" w:line="240" w:lineRule="auto"/>
        <w:jc w:val="both"/>
        <w:rPr>
          <w:rFonts w:ascii="Times New Roman" w:eastAsia="Times New Roman" w:hAnsi="Times New Roman" w:cs="Times New Roman"/>
          <w:i/>
          <w:lang w:eastAsia="x-none"/>
        </w:rPr>
      </w:pPr>
      <w:r w:rsidRPr="00153D87">
        <w:rPr>
          <w:rFonts w:ascii="Times New Roman" w:eastAsia="Times New Roman" w:hAnsi="Times New Roman" w:cs="Times New Roman"/>
          <w:i/>
          <w:lang w:eastAsia="x-none"/>
        </w:rPr>
        <w:t>Nomniek</w:t>
      </w:r>
      <w:r w:rsidR="00CE0DE5" w:rsidRPr="00153D87">
        <w:rPr>
          <w:rFonts w:ascii="Times New Roman" w:eastAsia="Times New Roman" w:hAnsi="Times New Roman" w:cs="Times New Roman"/>
          <w:i/>
          <w:lang w:eastAsia="x-none"/>
        </w:rPr>
        <w:t xml:space="preserve">am </w:t>
      </w:r>
      <w:r w:rsidR="00CE0DE5" w:rsidRPr="00153D87">
        <w:rPr>
          <w:rFonts w:ascii="Times New Roman" w:eastAsia="Times New Roman" w:hAnsi="Times New Roman" w:cs="Times New Roman"/>
          <w:lang w:eastAsia="x-none"/>
        </w:rPr>
        <w:t>ir tiesības</w:t>
      </w:r>
      <w:r w:rsidR="00823793" w:rsidRPr="00153D87">
        <w:rPr>
          <w:rFonts w:ascii="Times New Roman" w:eastAsia="Times New Roman" w:hAnsi="Times New Roman" w:cs="Times New Roman"/>
          <w:lang w:eastAsia="x-none"/>
        </w:rPr>
        <w:t>:</w:t>
      </w:r>
    </w:p>
    <w:p w14:paraId="3B0491B8" w14:textId="77777777" w:rsidR="00823793" w:rsidRPr="00153D87" w:rsidRDefault="005F0E7F" w:rsidP="00823793">
      <w:pPr>
        <w:pStyle w:val="Sarakstarindkopa"/>
        <w:numPr>
          <w:ilvl w:val="2"/>
          <w:numId w:val="20"/>
        </w:numPr>
        <w:spacing w:after="0" w:line="240" w:lineRule="auto"/>
        <w:jc w:val="both"/>
        <w:rPr>
          <w:rFonts w:ascii="Times New Roman" w:eastAsia="Times New Roman" w:hAnsi="Times New Roman" w:cs="Times New Roman"/>
          <w:i/>
          <w:lang w:eastAsia="x-none"/>
        </w:rPr>
      </w:pPr>
      <w:r>
        <w:rPr>
          <w:rFonts w:ascii="Times New Roman" w:eastAsia="MS Mincho" w:hAnsi="Times New Roman" w:cs="Times New Roman"/>
        </w:rPr>
        <w:t>Kultūras centrā</w:t>
      </w:r>
      <w:r w:rsidR="00823793" w:rsidRPr="00153D87">
        <w:rPr>
          <w:rFonts w:ascii="Times New Roman" w:eastAsia="MS Mincho" w:hAnsi="Times New Roman" w:cs="Times New Roman"/>
        </w:rPr>
        <w:t xml:space="preserve"> izvietot izkārtni vai cita veida informāciju, kas saistīta ar </w:t>
      </w:r>
      <w:r w:rsidR="00823793" w:rsidRPr="00153D87">
        <w:rPr>
          <w:rFonts w:ascii="Times New Roman" w:eastAsia="MS Mincho" w:hAnsi="Times New Roman" w:cs="Times New Roman"/>
          <w:i/>
        </w:rPr>
        <w:t>Nekustamā īpašuma</w:t>
      </w:r>
      <w:r w:rsidR="00823793" w:rsidRPr="00153D87">
        <w:rPr>
          <w:rFonts w:ascii="Times New Roman" w:eastAsia="MS Mincho" w:hAnsi="Times New Roman" w:cs="Times New Roman"/>
        </w:rPr>
        <w:t xml:space="preserve"> darbības nodrošināšanu un piedāvājumu, ievērojot vienotu stilistiku, atbilstoši </w:t>
      </w:r>
      <w:r>
        <w:rPr>
          <w:rFonts w:ascii="Times New Roman" w:eastAsia="MS Mincho" w:hAnsi="Times New Roman" w:cs="Times New Roman"/>
        </w:rPr>
        <w:t>Kultūras centra</w:t>
      </w:r>
      <w:r w:rsidR="00823793" w:rsidRPr="00153D87">
        <w:rPr>
          <w:rFonts w:ascii="Times New Roman" w:eastAsia="MS Mincho" w:hAnsi="Times New Roman" w:cs="Times New Roman"/>
        </w:rPr>
        <w:t xml:space="preserve"> noteiktajai kārtībai, iepriekš to saskaņojot ar </w:t>
      </w:r>
      <w:r w:rsidR="00823793" w:rsidRPr="00153D87">
        <w:rPr>
          <w:rFonts w:ascii="Times New Roman" w:eastAsia="MS Mincho" w:hAnsi="Times New Roman" w:cs="Times New Roman"/>
          <w:i/>
        </w:rPr>
        <w:t>Iznomātāju.</w:t>
      </w:r>
      <w:r w:rsidR="00823793" w:rsidRPr="00153D87">
        <w:rPr>
          <w:rFonts w:ascii="Times New Roman" w:eastAsia="MS Mincho" w:hAnsi="Times New Roman" w:cs="Times New Roman"/>
        </w:rPr>
        <w:t xml:space="preserve"> </w:t>
      </w:r>
      <w:r w:rsidR="00823793" w:rsidRPr="00153D87">
        <w:rPr>
          <w:rFonts w:ascii="Times New Roman" w:eastAsia="MS Mincho" w:hAnsi="Times New Roman" w:cs="Times New Roman"/>
          <w:i/>
        </w:rPr>
        <w:t>Nomnieka</w:t>
      </w:r>
      <w:r w:rsidR="00823793" w:rsidRPr="00153D87">
        <w:rPr>
          <w:rFonts w:ascii="Times New Roman" w:eastAsia="MS Mincho" w:hAnsi="Times New Roman" w:cs="Times New Roman"/>
        </w:rPr>
        <w:t xml:space="preserve"> izvietotā informācija ir </w:t>
      </w:r>
      <w:r w:rsidR="00823793" w:rsidRPr="00153D87">
        <w:rPr>
          <w:rFonts w:ascii="Times New Roman" w:eastAsia="MS Mincho" w:hAnsi="Times New Roman" w:cs="Times New Roman"/>
          <w:i/>
        </w:rPr>
        <w:t>Nomnieka</w:t>
      </w:r>
      <w:r w:rsidR="00823793" w:rsidRPr="00153D87">
        <w:rPr>
          <w:rFonts w:ascii="Times New Roman" w:eastAsia="MS Mincho" w:hAnsi="Times New Roman" w:cs="Times New Roman"/>
        </w:rPr>
        <w:t xml:space="preserve"> īpašums, un tā jānoņem pēc Līguma darbības izbeigšanās, atjaunot informācijas izvietošanas vietu sākotnējā stāvoklī.</w:t>
      </w:r>
    </w:p>
    <w:p w14:paraId="39570D18" w14:textId="77777777" w:rsidR="009E677F" w:rsidRPr="000A4AE7" w:rsidRDefault="009E677F" w:rsidP="009E677F">
      <w:pPr>
        <w:pStyle w:val="Sarakstarindkopa"/>
        <w:spacing w:after="0" w:line="240" w:lineRule="auto"/>
        <w:ind w:left="540"/>
        <w:jc w:val="both"/>
        <w:rPr>
          <w:rFonts w:ascii="Times New Roman" w:eastAsia="Times New Roman" w:hAnsi="Times New Roman" w:cs="Times New Roman"/>
          <w:b/>
          <w:highlight w:val="yellow"/>
          <w:lang w:eastAsia="x-none"/>
        </w:rPr>
      </w:pPr>
    </w:p>
    <w:p w14:paraId="5B9E35F9" w14:textId="77777777" w:rsidR="002E7ACA" w:rsidRPr="003C436A" w:rsidRDefault="002E7ACA" w:rsidP="00D32904">
      <w:pPr>
        <w:numPr>
          <w:ilvl w:val="0"/>
          <w:numId w:val="20"/>
        </w:numPr>
        <w:spacing w:after="0" w:line="240" w:lineRule="auto"/>
        <w:ind w:left="360"/>
        <w:jc w:val="center"/>
        <w:rPr>
          <w:rFonts w:ascii="Times New Roman" w:eastAsia="Times New Roman" w:hAnsi="Times New Roman" w:cs="Times New Roman"/>
          <w:b/>
        </w:rPr>
      </w:pPr>
      <w:r w:rsidRPr="003C436A">
        <w:rPr>
          <w:rFonts w:ascii="Times New Roman" w:eastAsia="Times New Roman" w:hAnsi="Times New Roman" w:cs="Times New Roman"/>
          <w:b/>
        </w:rPr>
        <w:t>LĪGUMA TERMIŅŠ</w:t>
      </w:r>
    </w:p>
    <w:p w14:paraId="5F896CA5" w14:textId="77777777" w:rsidR="002E7ACA" w:rsidRPr="003C436A" w:rsidRDefault="002E7ACA" w:rsidP="00D32904">
      <w:pPr>
        <w:numPr>
          <w:ilvl w:val="1"/>
          <w:numId w:val="20"/>
        </w:numPr>
        <w:spacing w:after="0" w:line="240" w:lineRule="auto"/>
        <w:ind w:left="567" w:hanging="567"/>
        <w:jc w:val="both"/>
        <w:rPr>
          <w:rFonts w:ascii="Times New Roman" w:eastAsia="Times New Roman" w:hAnsi="Times New Roman" w:cs="Times New Roman"/>
          <w:b/>
          <w:u w:val="single"/>
        </w:rPr>
      </w:pPr>
      <w:r w:rsidRPr="003C436A">
        <w:rPr>
          <w:rFonts w:ascii="Times New Roman" w:eastAsia="Times New Roman" w:hAnsi="Times New Roman" w:cs="Times New Roman"/>
          <w:i/>
        </w:rPr>
        <w:t>Līgums</w:t>
      </w:r>
      <w:r w:rsidRPr="003C436A">
        <w:rPr>
          <w:rFonts w:ascii="Times New Roman" w:eastAsia="Times New Roman" w:hAnsi="Times New Roman" w:cs="Times New Roman"/>
        </w:rPr>
        <w:t xml:space="preserve"> stājas spēkā no brīža, kad</w:t>
      </w:r>
      <w:r w:rsidR="003C436A" w:rsidRPr="003C436A">
        <w:rPr>
          <w:rFonts w:ascii="Times New Roman" w:eastAsia="Times New Roman" w:hAnsi="Times New Roman" w:cs="Times New Roman"/>
        </w:rPr>
        <w:t xml:space="preserve"> ir parakstīts Nekustamā īpašuma pieņemšanas – nodošanas akts </w:t>
      </w:r>
      <w:r w:rsidRPr="003C436A">
        <w:rPr>
          <w:rFonts w:ascii="Times New Roman" w:eastAsia="Times New Roman" w:hAnsi="Times New Roman" w:cs="Times New Roman"/>
        </w:rPr>
        <w:t xml:space="preserve"> </w:t>
      </w:r>
      <w:r w:rsidR="003C436A" w:rsidRPr="003C436A">
        <w:rPr>
          <w:rFonts w:ascii="Times New Roman" w:eastAsia="Times New Roman" w:hAnsi="Times New Roman" w:cs="Times New Roman"/>
        </w:rPr>
        <w:t xml:space="preserve">un </w:t>
      </w:r>
      <w:r w:rsidR="003C436A" w:rsidRPr="003C436A">
        <w:rPr>
          <w:rFonts w:ascii="Times New Roman" w:eastAsia="Times New Roman" w:hAnsi="Times New Roman" w:cs="Times New Roman"/>
          <w:i/>
        </w:rPr>
        <w:t>Līgumu</w:t>
      </w:r>
      <w:r w:rsidR="003C436A" w:rsidRPr="003C436A">
        <w:rPr>
          <w:rFonts w:ascii="Times New Roman" w:eastAsia="Times New Roman" w:hAnsi="Times New Roman" w:cs="Times New Roman"/>
        </w:rPr>
        <w:t xml:space="preserve"> </w:t>
      </w:r>
      <w:r w:rsidRPr="003C436A">
        <w:rPr>
          <w:rFonts w:ascii="Times New Roman" w:eastAsia="Times New Roman" w:hAnsi="Times New Roman" w:cs="Times New Roman"/>
        </w:rPr>
        <w:t xml:space="preserve">ir parakstījuši </w:t>
      </w:r>
      <w:r w:rsidRPr="003C436A">
        <w:rPr>
          <w:rFonts w:ascii="Times New Roman" w:eastAsia="Times New Roman" w:hAnsi="Times New Roman" w:cs="Times New Roman"/>
          <w:i/>
        </w:rPr>
        <w:t>Līdzēji</w:t>
      </w:r>
      <w:r w:rsidR="003C436A" w:rsidRPr="003C436A">
        <w:rPr>
          <w:rFonts w:ascii="Times New Roman" w:eastAsia="Times New Roman" w:hAnsi="Times New Roman" w:cs="Times New Roman"/>
          <w:i/>
        </w:rPr>
        <w:t>. Nekustamais īpašums</w:t>
      </w:r>
      <w:r w:rsidRPr="003C436A">
        <w:rPr>
          <w:rFonts w:ascii="Times New Roman" w:eastAsia="Times New Roman" w:hAnsi="Times New Roman" w:cs="Times New Roman"/>
        </w:rPr>
        <w:t xml:space="preserve"> tiek iznomāta</w:t>
      </w:r>
      <w:r w:rsidR="005F0E7F">
        <w:rPr>
          <w:rFonts w:ascii="Times New Roman" w:eastAsia="Times New Roman" w:hAnsi="Times New Roman" w:cs="Times New Roman"/>
        </w:rPr>
        <w:t xml:space="preserve"> uz 5</w:t>
      </w:r>
      <w:r w:rsidR="003C436A" w:rsidRPr="003C436A">
        <w:rPr>
          <w:rFonts w:ascii="Times New Roman" w:eastAsia="Times New Roman" w:hAnsi="Times New Roman" w:cs="Times New Roman"/>
        </w:rPr>
        <w:t xml:space="preserve"> (</w:t>
      </w:r>
      <w:r w:rsidR="005F0E7F">
        <w:rPr>
          <w:rFonts w:ascii="Times New Roman" w:eastAsia="Times New Roman" w:hAnsi="Times New Roman" w:cs="Times New Roman"/>
        </w:rPr>
        <w:t>pieciem</w:t>
      </w:r>
      <w:r w:rsidR="003C436A" w:rsidRPr="003C436A">
        <w:rPr>
          <w:rFonts w:ascii="Times New Roman" w:eastAsia="Times New Roman" w:hAnsi="Times New Roman" w:cs="Times New Roman"/>
        </w:rPr>
        <w:t>) gadiem</w:t>
      </w:r>
      <w:r w:rsidRPr="003C436A">
        <w:rPr>
          <w:rFonts w:ascii="Times New Roman" w:eastAsia="Times New Roman" w:hAnsi="Times New Roman" w:cs="Times New Roman"/>
        </w:rPr>
        <w:t>.</w:t>
      </w:r>
    </w:p>
    <w:p w14:paraId="3619D1F4" w14:textId="40E93CA0" w:rsidR="00D63CB0" w:rsidRPr="003356B2" w:rsidRDefault="00D63CB0" w:rsidP="00D63CB0">
      <w:pPr>
        <w:widowControl w:val="0"/>
        <w:tabs>
          <w:tab w:val="left" w:pos="220"/>
          <w:tab w:val="left" w:pos="426"/>
          <w:tab w:val="left" w:pos="720"/>
        </w:tabs>
        <w:autoSpaceDE w:val="0"/>
        <w:autoSpaceDN w:val="0"/>
        <w:adjustRightInd w:val="0"/>
        <w:spacing w:after="0"/>
        <w:jc w:val="both"/>
        <w:rPr>
          <w:rFonts w:ascii="Times New Roman" w:hAnsi="Times New Roman" w:cs="Times New Roman"/>
        </w:rPr>
      </w:pPr>
      <w:r>
        <w:rPr>
          <w:rFonts w:ascii="Times New Roman" w:hAnsi="Times New Roman" w:cs="Times New Roman"/>
        </w:rPr>
        <w:t>4.2.</w:t>
      </w:r>
      <w:r w:rsidR="003A7075">
        <w:rPr>
          <w:rFonts w:ascii="Times New Roman" w:hAnsi="Times New Roman" w:cs="Times New Roman"/>
        </w:rPr>
        <w:t xml:space="preserve"> </w:t>
      </w:r>
      <w:r w:rsidRPr="003356B2">
        <w:rPr>
          <w:rFonts w:ascii="Times New Roman" w:hAnsi="Times New Roman" w:cs="Times New Roman"/>
        </w:rPr>
        <w:t xml:space="preserve">Līguma darbība izbeidzas: </w:t>
      </w:r>
    </w:p>
    <w:p w14:paraId="17985995" w14:textId="77777777" w:rsidR="00D63CB0" w:rsidRDefault="00D63CB0" w:rsidP="00D63CB0">
      <w:pPr>
        <w:widowControl w:val="0"/>
        <w:tabs>
          <w:tab w:val="left" w:pos="426"/>
          <w:tab w:val="left" w:pos="940"/>
          <w:tab w:val="left" w:pos="1440"/>
        </w:tabs>
        <w:autoSpaceDE w:val="0"/>
        <w:autoSpaceDN w:val="0"/>
        <w:adjustRightInd w:val="0"/>
        <w:spacing w:after="0"/>
        <w:ind w:left="426"/>
        <w:jc w:val="both"/>
        <w:rPr>
          <w:rFonts w:ascii="Times New Roman" w:hAnsi="Times New Roman" w:cs="Times New Roman"/>
        </w:rPr>
      </w:pPr>
      <w:r>
        <w:rPr>
          <w:rFonts w:ascii="Times New Roman" w:hAnsi="Times New Roman" w:cs="Times New Roman"/>
        </w:rPr>
        <w:t>4.2.1.</w:t>
      </w:r>
      <w:r w:rsidRPr="003356B2">
        <w:rPr>
          <w:rFonts w:ascii="Times New Roman" w:hAnsi="Times New Roman" w:cs="Times New Roman"/>
        </w:rPr>
        <w:t xml:space="preserve">beidzoties Līguma termiņam; </w:t>
      </w:r>
    </w:p>
    <w:p w14:paraId="4AB157BC" w14:textId="77777777" w:rsidR="00D63CB0" w:rsidRPr="003356B2" w:rsidRDefault="00D63CB0" w:rsidP="00D63CB0">
      <w:pPr>
        <w:widowControl w:val="0"/>
        <w:tabs>
          <w:tab w:val="left" w:pos="426"/>
          <w:tab w:val="left" w:pos="940"/>
          <w:tab w:val="left" w:pos="1440"/>
        </w:tabs>
        <w:autoSpaceDE w:val="0"/>
        <w:autoSpaceDN w:val="0"/>
        <w:adjustRightInd w:val="0"/>
        <w:spacing w:after="0"/>
        <w:ind w:left="426"/>
        <w:jc w:val="both"/>
        <w:rPr>
          <w:rFonts w:ascii="Times New Roman" w:hAnsi="Times New Roman" w:cs="Times New Roman"/>
        </w:rPr>
      </w:pPr>
      <w:r>
        <w:rPr>
          <w:rFonts w:ascii="Times New Roman" w:hAnsi="Times New Roman" w:cs="Times New Roman"/>
        </w:rPr>
        <w:t>4.2.2. Līdzējiem</w:t>
      </w:r>
      <w:r w:rsidRPr="003356B2">
        <w:rPr>
          <w:rFonts w:ascii="Times New Roman" w:hAnsi="Times New Roman" w:cs="Times New Roman"/>
        </w:rPr>
        <w:t xml:space="preserve"> par to vienojoties</w:t>
      </w:r>
      <w:r>
        <w:rPr>
          <w:rFonts w:ascii="Times New Roman" w:hAnsi="Times New Roman" w:cs="Times New Roman"/>
        </w:rPr>
        <w:t>.</w:t>
      </w:r>
    </w:p>
    <w:p w14:paraId="107FA064" w14:textId="77777777" w:rsidR="00D63CB0" w:rsidRPr="003356B2" w:rsidRDefault="00D63CB0" w:rsidP="00D63CB0">
      <w:pPr>
        <w:widowControl w:val="0"/>
        <w:tabs>
          <w:tab w:val="left" w:pos="220"/>
          <w:tab w:val="left" w:pos="426"/>
          <w:tab w:val="left" w:pos="720"/>
        </w:tabs>
        <w:autoSpaceDE w:val="0"/>
        <w:autoSpaceDN w:val="0"/>
        <w:adjustRightInd w:val="0"/>
        <w:spacing w:after="0"/>
        <w:ind w:left="426" w:hanging="426"/>
        <w:jc w:val="both"/>
        <w:rPr>
          <w:rFonts w:ascii="Times New Roman" w:hAnsi="Times New Roman" w:cs="Times New Roman"/>
        </w:rPr>
      </w:pPr>
      <w:r>
        <w:rPr>
          <w:rFonts w:ascii="Times New Roman" w:hAnsi="Times New Roman" w:cs="Times New Roman"/>
          <w:bCs/>
        </w:rPr>
        <w:t>4.3.</w:t>
      </w:r>
      <w:r w:rsidRPr="003356B2">
        <w:rPr>
          <w:rFonts w:ascii="Times New Roman" w:hAnsi="Times New Roman" w:cs="Times New Roman"/>
          <w:bCs/>
        </w:rPr>
        <w:t xml:space="preserve">  </w:t>
      </w:r>
      <w:r w:rsidRPr="006E2F21">
        <w:rPr>
          <w:rFonts w:ascii="Times New Roman" w:hAnsi="Times New Roman" w:cs="Times New Roman"/>
          <w:i/>
        </w:rPr>
        <w:t>Iznomātājam,</w:t>
      </w:r>
      <w:r w:rsidRPr="003356B2">
        <w:rPr>
          <w:rFonts w:ascii="Times New Roman" w:hAnsi="Times New Roman" w:cs="Times New Roman"/>
        </w:rPr>
        <w:t xml:space="preserve"> neatlīdzinot </w:t>
      </w:r>
      <w:r w:rsidRPr="006E2F21">
        <w:rPr>
          <w:rFonts w:ascii="Times New Roman" w:hAnsi="Times New Roman" w:cs="Times New Roman"/>
          <w:i/>
        </w:rPr>
        <w:t xml:space="preserve">Nomniekam </w:t>
      </w:r>
      <w:r w:rsidRPr="003356B2">
        <w:rPr>
          <w:rFonts w:ascii="Times New Roman" w:hAnsi="Times New Roman" w:cs="Times New Roman"/>
        </w:rPr>
        <w:t>jebkādus izdevumus</w:t>
      </w:r>
      <w:r>
        <w:rPr>
          <w:rFonts w:ascii="Times New Roman" w:hAnsi="Times New Roman" w:cs="Times New Roman"/>
        </w:rPr>
        <w:t xml:space="preserve">, </w:t>
      </w:r>
      <w:r w:rsidRPr="003356B2">
        <w:rPr>
          <w:rFonts w:ascii="Times New Roman" w:hAnsi="Times New Roman" w:cs="Times New Roman"/>
        </w:rPr>
        <w:t xml:space="preserve">zaudējumus, kas saistīti ar </w:t>
      </w:r>
      <w:r w:rsidRPr="006E2F21">
        <w:rPr>
          <w:rFonts w:ascii="Times New Roman" w:hAnsi="Times New Roman" w:cs="Times New Roman"/>
          <w:i/>
        </w:rPr>
        <w:t>Līguma</w:t>
      </w:r>
      <w:r w:rsidRPr="003356B2">
        <w:rPr>
          <w:rFonts w:ascii="Times New Roman" w:hAnsi="Times New Roman" w:cs="Times New Roman"/>
        </w:rPr>
        <w:t xml:space="preserve"> pirmstermiņa izbeigšanu, kā arī </w:t>
      </w:r>
      <w:r w:rsidRPr="006E2F21">
        <w:rPr>
          <w:rFonts w:ascii="Times New Roman" w:hAnsi="Times New Roman" w:cs="Times New Roman"/>
          <w:i/>
        </w:rPr>
        <w:t>Nomnieka</w:t>
      </w:r>
      <w:r w:rsidRPr="003356B2">
        <w:rPr>
          <w:rFonts w:ascii="Times New Roman" w:hAnsi="Times New Roman" w:cs="Times New Roman"/>
        </w:rPr>
        <w:t xml:space="preserve"> veiktos ieguldījumus </w:t>
      </w:r>
      <w:r w:rsidRPr="006E2F21">
        <w:rPr>
          <w:rFonts w:ascii="Times New Roman" w:hAnsi="Times New Roman" w:cs="Times New Roman"/>
          <w:i/>
        </w:rPr>
        <w:t>Nekustamajā īpašumā</w:t>
      </w:r>
      <w:r w:rsidRPr="003356B2">
        <w:rPr>
          <w:rFonts w:ascii="Times New Roman" w:hAnsi="Times New Roman" w:cs="Times New Roman"/>
        </w:rPr>
        <w:t xml:space="preserve">, ir tiesības vienpusēji pirms termiņa atkāpties no Līguma, vismaz 2 (divas) kalendāra nedēļas iepriekš par to paziņojot </w:t>
      </w:r>
      <w:r w:rsidRPr="006E2F21">
        <w:rPr>
          <w:rFonts w:ascii="Times New Roman" w:hAnsi="Times New Roman" w:cs="Times New Roman"/>
          <w:i/>
        </w:rPr>
        <w:t>Nomniekam</w:t>
      </w:r>
      <w:r w:rsidRPr="003356B2">
        <w:rPr>
          <w:rFonts w:ascii="Times New Roman" w:hAnsi="Times New Roman" w:cs="Times New Roman"/>
        </w:rPr>
        <w:t xml:space="preserve">, gadījumā, ja </w:t>
      </w:r>
      <w:r w:rsidRPr="006E2F21">
        <w:rPr>
          <w:rFonts w:ascii="Times New Roman" w:hAnsi="Times New Roman" w:cs="Times New Roman"/>
          <w:i/>
        </w:rPr>
        <w:t>Nomniek</w:t>
      </w:r>
      <w:r w:rsidRPr="003356B2">
        <w:rPr>
          <w:rFonts w:ascii="Times New Roman" w:hAnsi="Times New Roman" w:cs="Times New Roman"/>
        </w:rPr>
        <w:t xml:space="preserve">s: </w:t>
      </w:r>
    </w:p>
    <w:p w14:paraId="0B38CEAF" w14:textId="77777777" w:rsidR="00D63CB0" w:rsidRPr="006E2F21" w:rsidRDefault="00D63CB0" w:rsidP="00D63CB0">
      <w:pPr>
        <w:widowControl w:val="0"/>
        <w:tabs>
          <w:tab w:val="left" w:pos="426"/>
          <w:tab w:val="left" w:pos="940"/>
          <w:tab w:val="left" w:pos="1440"/>
        </w:tabs>
        <w:autoSpaceDE w:val="0"/>
        <w:autoSpaceDN w:val="0"/>
        <w:adjustRightInd w:val="0"/>
        <w:spacing w:after="0"/>
        <w:ind w:left="426"/>
        <w:jc w:val="both"/>
        <w:rPr>
          <w:rFonts w:ascii="Times New Roman" w:hAnsi="Times New Roman" w:cs="Times New Roman"/>
          <w:i/>
        </w:rPr>
      </w:pPr>
      <w:r>
        <w:rPr>
          <w:rFonts w:ascii="Times New Roman" w:hAnsi="Times New Roman" w:cs="Times New Roman"/>
        </w:rPr>
        <w:lastRenderedPageBreak/>
        <w:t>4</w:t>
      </w:r>
      <w:r w:rsidRPr="003356B2">
        <w:rPr>
          <w:rFonts w:ascii="Times New Roman" w:hAnsi="Times New Roman" w:cs="Times New Roman"/>
        </w:rPr>
        <w:t>.</w:t>
      </w:r>
      <w:r>
        <w:rPr>
          <w:rFonts w:ascii="Times New Roman" w:hAnsi="Times New Roman" w:cs="Times New Roman"/>
        </w:rPr>
        <w:t>3</w:t>
      </w:r>
      <w:r w:rsidRPr="003356B2">
        <w:rPr>
          <w:rFonts w:ascii="Times New Roman" w:hAnsi="Times New Roman" w:cs="Times New Roman"/>
        </w:rPr>
        <w:t xml:space="preserve">.1.  ir postījis vai bojājis </w:t>
      </w:r>
      <w:r w:rsidRPr="006E2F21">
        <w:rPr>
          <w:rFonts w:ascii="Times New Roman" w:hAnsi="Times New Roman" w:cs="Times New Roman"/>
          <w:i/>
        </w:rPr>
        <w:t>Nekustamo īpašumu;</w:t>
      </w:r>
    </w:p>
    <w:p w14:paraId="1D5DC573" w14:textId="31EBDC61" w:rsidR="00D63CB0" w:rsidRPr="003356B2" w:rsidRDefault="00D63CB0" w:rsidP="00D63CB0">
      <w:pPr>
        <w:widowControl w:val="0"/>
        <w:tabs>
          <w:tab w:val="left" w:pos="426"/>
          <w:tab w:val="left" w:pos="940"/>
          <w:tab w:val="left" w:pos="1440"/>
        </w:tabs>
        <w:autoSpaceDE w:val="0"/>
        <w:autoSpaceDN w:val="0"/>
        <w:adjustRightInd w:val="0"/>
        <w:spacing w:after="0"/>
        <w:ind w:left="993" w:hanging="567"/>
        <w:jc w:val="both"/>
        <w:rPr>
          <w:rFonts w:ascii="Times New Roman" w:hAnsi="Times New Roman" w:cs="Times New Roman"/>
        </w:rPr>
      </w:pPr>
      <w:r>
        <w:rPr>
          <w:rFonts w:ascii="Times New Roman" w:hAnsi="Times New Roman" w:cs="Times New Roman"/>
        </w:rPr>
        <w:t>4.3</w:t>
      </w:r>
      <w:r w:rsidR="00C356DC">
        <w:rPr>
          <w:rFonts w:ascii="Times New Roman" w:hAnsi="Times New Roman" w:cs="Times New Roman"/>
        </w:rPr>
        <w:t>.2</w:t>
      </w:r>
      <w:r w:rsidRPr="003356B2">
        <w:rPr>
          <w:rFonts w:ascii="Times New Roman" w:hAnsi="Times New Roman" w:cs="Times New Roman"/>
        </w:rPr>
        <w:t xml:space="preserve">.  vairāk kā mēnesi nesamaksā </w:t>
      </w:r>
      <w:r w:rsidRPr="00153D87">
        <w:rPr>
          <w:rFonts w:ascii="Times New Roman" w:hAnsi="Times New Roman" w:cs="Times New Roman"/>
          <w:i/>
        </w:rPr>
        <w:t>Līguma</w:t>
      </w:r>
      <w:r w:rsidRPr="003356B2">
        <w:rPr>
          <w:rFonts w:ascii="Times New Roman" w:hAnsi="Times New Roman" w:cs="Times New Roman"/>
        </w:rPr>
        <w:t xml:space="preserve"> </w:t>
      </w:r>
      <w:r w:rsidR="001F316A">
        <w:rPr>
          <w:rFonts w:ascii="Times New Roman" w:hAnsi="Times New Roman" w:cs="Times New Roman"/>
        </w:rPr>
        <w:t>2.1.</w:t>
      </w:r>
      <w:r w:rsidRPr="003356B2">
        <w:rPr>
          <w:rFonts w:ascii="Times New Roman" w:hAnsi="Times New Roman" w:cs="Times New Roman"/>
        </w:rPr>
        <w:t xml:space="preserve"> punktā noteikto nomas maksu vai </w:t>
      </w:r>
      <w:r w:rsidRPr="00153D87">
        <w:rPr>
          <w:rFonts w:ascii="Times New Roman" w:hAnsi="Times New Roman" w:cs="Times New Roman"/>
          <w:i/>
        </w:rPr>
        <w:t xml:space="preserve">Līgumā </w:t>
      </w:r>
      <w:r w:rsidRPr="003356B2">
        <w:rPr>
          <w:rFonts w:ascii="Times New Roman" w:hAnsi="Times New Roman" w:cs="Times New Roman"/>
        </w:rPr>
        <w:t xml:space="preserve">noteiktajā kārtībā neveic citus </w:t>
      </w:r>
      <w:r w:rsidRPr="00153D87">
        <w:rPr>
          <w:rFonts w:ascii="Times New Roman" w:hAnsi="Times New Roman" w:cs="Times New Roman"/>
          <w:i/>
        </w:rPr>
        <w:t>Līgumā</w:t>
      </w:r>
      <w:r w:rsidRPr="003356B2">
        <w:rPr>
          <w:rFonts w:ascii="Times New Roman" w:hAnsi="Times New Roman" w:cs="Times New Roman"/>
        </w:rPr>
        <w:t xml:space="preserve"> minētos maksājumus; </w:t>
      </w:r>
    </w:p>
    <w:p w14:paraId="316C9742" w14:textId="1EF96291" w:rsidR="00D63CB0" w:rsidRDefault="00D63CB0" w:rsidP="00D63CB0">
      <w:pPr>
        <w:widowControl w:val="0"/>
        <w:tabs>
          <w:tab w:val="left" w:pos="426"/>
          <w:tab w:val="left" w:pos="940"/>
          <w:tab w:val="left" w:pos="1440"/>
        </w:tabs>
        <w:autoSpaceDE w:val="0"/>
        <w:autoSpaceDN w:val="0"/>
        <w:adjustRightInd w:val="0"/>
        <w:spacing w:after="0"/>
        <w:ind w:left="426"/>
        <w:jc w:val="both"/>
        <w:rPr>
          <w:rFonts w:ascii="Times New Roman" w:hAnsi="Times New Roman" w:cs="Times New Roman"/>
        </w:rPr>
      </w:pPr>
      <w:r>
        <w:rPr>
          <w:rFonts w:ascii="Times New Roman" w:hAnsi="Times New Roman" w:cs="Times New Roman"/>
        </w:rPr>
        <w:t>4.3</w:t>
      </w:r>
      <w:r w:rsidRPr="003356B2">
        <w:rPr>
          <w:rFonts w:ascii="Times New Roman" w:hAnsi="Times New Roman" w:cs="Times New Roman"/>
        </w:rPr>
        <w:t>.</w:t>
      </w:r>
      <w:r w:rsidR="00C356DC">
        <w:rPr>
          <w:rFonts w:ascii="Times New Roman" w:hAnsi="Times New Roman" w:cs="Times New Roman"/>
        </w:rPr>
        <w:t>3</w:t>
      </w:r>
      <w:r w:rsidR="00DE1123">
        <w:rPr>
          <w:rFonts w:ascii="Times New Roman" w:hAnsi="Times New Roman" w:cs="Times New Roman"/>
        </w:rPr>
        <w:t>.</w:t>
      </w:r>
      <w:r w:rsidRPr="003356B2">
        <w:rPr>
          <w:rFonts w:ascii="Times New Roman" w:hAnsi="Times New Roman" w:cs="Times New Roman"/>
        </w:rPr>
        <w:t xml:space="preserve"> neizpilda </w:t>
      </w:r>
      <w:r w:rsidRPr="006E2F21">
        <w:rPr>
          <w:rFonts w:ascii="Times New Roman" w:hAnsi="Times New Roman" w:cs="Times New Roman"/>
          <w:i/>
        </w:rPr>
        <w:t xml:space="preserve">Līguma </w:t>
      </w:r>
      <w:r w:rsidRPr="003356B2">
        <w:rPr>
          <w:rFonts w:ascii="Times New Roman" w:hAnsi="Times New Roman" w:cs="Times New Roman"/>
        </w:rPr>
        <w:t>noteikumus</w:t>
      </w:r>
      <w:r w:rsidR="00E20FC5">
        <w:rPr>
          <w:rFonts w:ascii="Times New Roman" w:hAnsi="Times New Roman" w:cs="Times New Roman"/>
        </w:rPr>
        <w:t>.</w:t>
      </w:r>
    </w:p>
    <w:p w14:paraId="72A53957" w14:textId="77777777" w:rsidR="00D63CB0" w:rsidRPr="003356B2" w:rsidRDefault="00D63CB0" w:rsidP="00D63CB0">
      <w:pPr>
        <w:widowControl w:val="0"/>
        <w:tabs>
          <w:tab w:val="left" w:pos="220"/>
          <w:tab w:val="left" w:pos="426"/>
          <w:tab w:val="left" w:pos="720"/>
        </w:tabs>
        <w:autoSpaceDE w:val="0"/>
        <w:autoSpaceDN w:val="0"/>
        <w:adjustRightInd w:val="0"/>
        <w:spacing w:after="0"/>
        <w:ind w:left="426" w:hanging="426"/>
        <w:jc w:val="both"/>
        <w:rPr>
          <w:rFonts w:ascii="Times New Roman" w:hAnsi="Times New Roman" w:cs="Times New Roman"/>
        </w:rPr>
      </w:pPr>
      <w:r>
        <w:rPr>
          <w:rFonts w:ascii="Times New Roman" w:hAnsi="Times New Roman" w:cs="Times New Roman"/>
          <w:bCs/>
        </w:rPr>
        <w:t>4.4</w:t>
      </w:r>
      <w:r w:rsidRPr="003356B2">
        <w:rPr>
          <w:rFonts w:ascii="Times New Roman" w:hAnsi="Times New Roman" w:cs="Times New Roman"/>
          <w:bCs/>
        </w:rPr>
        <w:t>.  </w:t>
      </w:r>
      <w:r w:rsidRPr="003356B2">
        <w:rPr>
          <w:rFonts w:ascii="Times New Roman" w:hAnsi="Times New Roman" w:cs="Times New Roman"/>
        </w:rPr>
        <w:t xml:space="preserve">Gadījumā, ja </w:t>
      </w:r>
      <w:r w:rsidRPr="00153D87">
        <w:rPr>
          <w:rFonts w:ascii="Times New Roman" w:hAnsi="Times New Roman" w:cs="Times New Roman"/>
          <w:i/>
        </w:rPr>
        <w:t>Nomnieks</w:t>
      </w:r>
      <w:r w:rsidRPr="003356B2">
        <w:rPr>
          <w:rFonts w:ascii="Times New Roman" w:hAnsi="Times New Roman" w:cs="Times New Roman"/>
        </w:rPr>
        <w:t xml:space="preserve"> Līgumā noteiktajā termiņā un kārtībā neatbrīvo </w:t>
      </w:r>
      <w:r w:rsidRPr="00D63CB0">
        <w:rPr>
          <w:rFonts w:ascii="Times New Roman" w:hAnsi="Times New Roman" w:cs="Times New Roman"/>
          <w:i/>
        </w:rPr>
        <w:t>Nekustamo īpašumu</w:t>
      </w:r>
      <w:r w:rsidRPr="003356B2">
        <w:rPr>
          <w:rFonts w:ascii="Times New Roman" w:hAnsi="Times New Roman" w:cs="Times New Roman"/>
        </w:rPr>
        <w:t xml:space="preserve"> un nenodod </w:t>
      </w:r>
      <w:r w:rsidRPr="006E2F21">
        <w:rPr>
          <w:rFonts w:ascii="Times New Roman" w:hAnsi="Times New Roman" w:cs="Times New Roman"/>
          <w:i/>
        </w:rPr>
        <w:t>Nekustamo īpašumu Iznomātājam</w:t>
      </w:r>
      <w:r w:rsidRPr="003356B2">
        <w:rPr>
          <w:rFonts w:ascii="Times New Roman" w:hAnsi="Times New Roman" w:cs="Times New Roman"/>
        </w:rPr>
        <w:t xml:space="preserve">, tas par </w:t>
      </w:r>
      <w:r w:rsidRPr="006E2F21">
        <w:rPr>
          <w:rFonts w:ascii="Times New Roman" w:hAnsi="Times New Roman" w:cs="Times New Roman"/>
          <w:i/>
        </w:rPr>
        <w:t>Nekustamā īpašuma</w:t>
      </w:r>
      <w:r w:rsidRPr="003356B2">
        <w:rPr>
          <w:rFonts w:ascii="Times New Roman" w:hAnsi="Times New Roman" w:cs="Times New Roman"/>
        </w:rPr>
        <w:t xml:space="preserve"> faktisko izmantošanu maksā </w:t>
      </w:r>
      <w:r w:rsidRPr="00153D87">
        <w:rPr>
          <w:rFonts w:ascii="Times New Roman" w:hAnsi="Times New Roman" w:cs="Times New Roman"/>
          <w:i/>
        </w:rPr>
        <w:t>Līgumā</w:t>
      </w:r>
      <w:r w:rsidRPr="003356B2">
        <w:rPr>
          <w:rFonts w:ascii="Times New Roman" w:hAnsi="Times New Roman" w:cs="Times New Roman"/>
        </w:rPr>
        <w:t xml:space="preserve"> noteiktos maksājumus, kā arī par katru kavēto dienu līdz </w:t>
      </w:r>
      <w:r w:rsidRPr="00153D87">
        <w:rPr>
          <w:rFonts w:ascii="Times New Roman" w:hAnsi="Times New Roman" w:cs="Times New Roman"/>
          <w:i/>
        </w:rPr>
        <w:t>Nekustamā īpašuma</w:t>
      </w:r>
      <w:r w:rsidRPr="003356B2">
        <w:rPr>
          <w:rFonts w:ascii="Times New Roman" w:hAnsi="Times New Roman" w:cs="Times New Roman"/>
        </w:rPr>
        <w:t xml:space="preserve"> pieņemšanas - nodošanas akta parakstīšanas dienai maksā </w:t>
      </w:r>
      <w:r w:rsidRPr="00D63CB0">
        <w:rPr>
          <w:rFonts w:ascii="Times New Roman" w:hAnsi="Times New Roman" w:cs="Times New Roman"/>
          <w:i/>
        </w:rPr>
        <w:t>Iznomātājam</w:t>
      </w:r>
      <w:r w:rsidRPr="003356B2">
        <w:rPr>
          <w:rFonts w:ascii="Times New Roman" w:hAnsi="Times New Roman" w:cs="Times New Roman"/>
        </w:rPr>
        <w:t xml:space="preserve"> </w:t>
      </w:r>
      <w:r w:rsidRPr="00153D87">
        <w:rPr>
          <w:rFonts w:ascii="Times New Roman" w:hAnsi="Times New Roman" w:cs="Times New Roman"/>
          <w:i/>
        </w:rPr>
        <w:t>Līgumā</w:t>
      </w:r>
      <w:r w:rsidRPr="003356B2">
        <w:rPr>
          <w:rFonts w:ascii="Times New Roman" w:hAnsi="Times New Roman" w:cs="Times New Roman"/>
        </w:rPr>
        <w:t xml:space="preserve"> paredzēto līgumsodu, kā arī atlīdzināt visus zaudējumus, kādi </w:t>
      </w:r>
      <w:r w:rsidRPr="006E2F21">
        <w:rPr>
          <w:rFonts w:ascii="Times New Roman" w:hAnsi="Times New Roman" w:cs="Times New Roman"/>
          <w:i/>
        </w:rPr>
        <w:t>Iznomātājam</w:t>
      </w:r>
      <w:r w:rsidRPr="003356B2">
        <w:rPr>
          <w:rFonts w:ascii="Times New Roman" w:hAnsi="Times New Roman" w:cs="Times New Roman"/>
        </w:rPr>
        <w:t xml:space="preserve"> radušies sakarā</w:t>
      </w:r>
      <w:r>
        <w:rPr>
          <w:rFonts w:ascii="Times New Roman" w:hAnsi="Times New Roman" w:cs="Times New Roman"/>
        </w:rPr>
        <w:t xml:space="preserve"> ar </w:t>
      </w:r>
      <w:r w:rsidRPr="006E2F21">
        <w:rPr>
          <w:rFonts w:ascii="Times New Roman" w:hAnsi="Times New Roman" w:cs="Times New Roman"/>
          <w:i/>
        </w:rPr>
        <w:t>Nekustamā īpašuma</w:t>
      </w:r>
      <w:r>
        <w:rPr>
          <w:rFonts w:ascii="Times New Roman" w:hAnsi="Times New Roman" w:cs="Times New Roman"/>
        </w:rPr>
        <w:t xml:space="preserve"> </w:t>
      </w:r>
      <w:r w:rsidRPr="003356B2">
        <w:rPr>
          <w:rFonts w:ascii="Times New Roman" w:hAnsi="Times New Roman" w:cs="Times New Roman"/>
        </w:rPr>
        <w:t xml:space="preserve"> neatbrīvošanu </w:t>
      </w:r>
      <w:r w:rsidRPr="00153D87">
        <w:rPr>
          <w:rFonts w:ascii="Times New Roman" w:hAnsi="Times New Roman" w:cs="Times New Roman"/>
          <w:i/>
        </w:rPr>
        <w:t>Līgumā</w:t>
      </w:r>
      <w:r w:rsidRPr="003356B2">
        <w:rPr>
          <w:rFonts w:ascii="Times New Roman" w:hAnsi="Times New Roman" w:cs="Times New Roman"/>
        </w:rPr>
        <w:t xml:space="preserve"> noteiktajā termiņā un kārtībā. Līgumsoda samaksa neatbrīvo </w:t>
      </w:r>
      <w:r w:rsidRPr="00D63CB0">
        <w:rPr>
          <w:rFonts w:ascii="Times New Roman" w:hAnsi="Times New Roman" w:cs="Times New Roman"/>
          <w:i/>
        </w:rPr>
        <w:t xml:space="preserve">Nomnieku </w:t>
      </w:r>
      <w:r w:rsidRPr="003356B2">
        <w:rPr>
          <w:rFonts w:ascii="Times New Roman" w:hAnsi="Times New Roman" w:cs="Times New Roman"/>
        </w:rPr>
        <w:t xml:space="preserve">no šajā punktā minēto saistību izpildes. </w:t>
      </w:r>
    </w:p>
    <w:p w14:paraId="4795B31E" w14:textId="77777777" w:rsidR="00D63CB0" w:rsidRPr="003356B2" w:rsidRDefault="00D63CB0" w:rsidP="00D63CB0">
      <w:pPr>
        <w:widowControl w:val="0"/>
        <w:tabs>
          <w:tab w:val="left" w:pos="220"/>
          <w:tab w:val="left" w:pos="426"/>
          <w:tab w:val="left" w:pos="720"/>
        </w:tabs>
        <w:autoSpaceDE w:val="0"/>
        <w:autoSpaceDN w:val="0"/>
        <w:adjustRightInd w:val="0"/>
        <w:spacing w:after="0"/>
        <w:ind w:left="426" w:hanging="426"/>
        <w:jc w:val="both"/>
        <w:rPr>
          <w:rFonts w:ascii="Times New Roman" w:hAnsi="Times New Roman" w:cs="Times New Roman"/>
        </w:rPr>
      </w:pPr>
      <w:r>
        <w:rPr>
          <w:rFonts w:ascii="Times New Roman" w:hAnsi="Times New Roman" w:cs="Times New Roman"/>
          <w:bCs/>
        </w:rPr>
        <w:t>4</w:t>
      </w:r>
      <w:r w:rsidRPr="003356B2">
        <w:rPr>
          <w:rFonts w:ascii="Times New Roman" w:hAnsi="Times New Roman" w:cs="Times New Roman"/>
          <w:bCs/>
        </w:rPr>
        <w:t>.</w:t>
      </w:r>
      <w:r w:rsidR="00153D87">
        <w:rPr>
          <w:rFonts w:ascii="Times New Roman" w:hAnsi="Times New Roman" w:cs="Times New Roman"/>
          <w:bCs/>
        </w:rPr>
        <w:t>5</w:t>
      </w:r>
      <w:r w:rsidRPr="003356B2">
        <w:rPr>
          <w:rFonts w:ascii="Times New Roman" w:hAnsi="Times New Roman" w:cs="Times New Roman"/>
          <w:bCs/>
        </w:rPr>
        <w:t>.  </w:t>
      </w:r>
      <w:r w:rsidR="000038C1">
        <w:rPr>
          <w:rFonts w:ascii="Times New Roman" w:hAnsi="Times New Roman" w:cs="Times New Roman"/>
        </w:rPr>
        <w:t xml:space="preserve">Ja </w:t>
      </w:r>
      <w:r w:rsidR="000038C1">
        <w:rPr>
          <w:rFonts w:ascii="Times New Roman" w:hAnsi="Times New Roman" w:cs="Times New Roman"/>
          <w:i/>
        </w:rPr>
        <w:t>Nomnieks</w:t>
      </w:r>
      <w:r w:rsidR="000038C1">
        <w:rPr>
          <w:rFonts w:ascii="Times New Roman" w:hAnsi="Times New Roman" w:cs="Times New Roman"/>
        </w:rPr>
        <w:t xml:space="preserve"> vēlas vienpusēji pirms termiņa izbeigt </w:t>
      </w:r>
      <w:r w:rsidR="000038C1">
        <w:rPr>
          <w:rFonts w:ascii="Times New Roman" w:hAnsi="Times New Roman" w:cs="Times New Roman"/>
          <w:i/>
        </w:rPr>
        <w:t xml:space="preserve">Līgumu, </w:t>
      </w:r>
      <w:r w:rsidR="000038C1">
        <w:rPr>
          <w:rFonts w:ascii="Times New Roman" w:hAnsi="Times New Roman" w:cs="Times New Roman"/>
        </w:rPr>
        <w:t xml:space="preserve">tad tam par to 1 (vienu) mēnesi iepriekš rakstveidā jāpaziņo </w:t>
      </w:r>
      <w:r w:rsidR="000038C1">
        <w:rPr>
          <w:rFonts w:ascii="Times New Roman" w:hAnsi="Times New Roman" w:cs="Times New Roman"/>
          <w:i/>
        </w:rPr>
        <w:t>Iznomātājam.</w:t>
      </w:r>
      <w:r w:rsidR="000038C1">
        <w:rPr>
          <w:rFonts w:ascii="Times New Roman" w:hAnsi="Times New Roman" w:cs="Times New Roman"/>
          <w:b/>
          <w:i/>
        </w:rPr>
        <w:t xml:space="preserve"> </w:t>
      </w:r>
      <w:r w:rsidR="000038C1">
        <w:rPr>
          <w:rFonts w:ascii="Times New Roman" w:hAnsi="Times New Roman" w:cs="Times New Roman"/>
        </w:rPr>
        <w:t xml:space="preserve">Šajā gadījumā </w:t>
      </w:r>
      <w:r w:rsidR="000038C1" w:rsidRPr="00047D3D">
        <w:rPr>
          <w:rFonts w:ascii="Times New Roman" w:hAnsi="Times New Roman" w:cs="Times New Roman"/>
          <w:i/>
        </w:rPr>
        <w:t>Nomniekam</w:t>
      </w:r>
      <w:r w:rsidR="000038C1">
        <w:rPr>
          <w:rFonts w:ascii="Times New Roman" w:hAnsi="Times New Roman" w:cs="Times New Roman"/>
        </w:rPr>
        <w:t xml:space="preserve"> nav tiesību prasīt tā iznomātajā objektā veikto ieguldījumu atlīdzību no </w:t>
      </w:r>
      <w:r w:rsidR="000038C1">
        <w:rPr>
          <w:rFonts w:ascii="Times New Roman" w:hAnsi="Times New Roman" w:cs="Times New Roman"/>
          <w:i/>
        </w:rPr>
        <w:t>Iznomātāja</w:t>
      </w:r>
      <w:r w:rsidR="000038C1">
        <w:rPr>
          <w:rFonts w:ascii="Times New Roman" w:hAnsi="Times New Roman" w:cs="Times New Roman"/>
        </w:rPr>
        <w:t xml:space="preserve"> </w:t>
      </w:r>
      <w:r w:rsidR="002B3E08">
        <w:rPr>
          <w:rFonts w:ascii="Times New Roman" w:hAnsi="Times New Roman" w:cs="Times New Roman"/>
        </w:rPr>
        <w:t xml:space="preserve">un </w:t>
      </w:r>
      <w:r w:rsidR="002B3E08">
        <w:rPr>
          <w:rFonts w:ascii="Times New Roman" w:hAnsi="Times New Roman" w:cs="Times New Roman"/>
          <w:i/>
        </w:rPr>
        <w:t>Iznomātājam</w:t>
      </w:r>
      <w:r w:rsidR="002B3E08">
        <w:rPr>
          <w:rFonts w:ascii="Times New Roman" w:hAnsi="Times New Roman" w:cs="Times New Roman"/>
        </w:rPr>
        <w:t xml:space="preserve"> nav pienākuma veikt šādu ieguldījumu atlīdzību.</w:t>
      </w:r>
      <w:r w:rsidRPr="003356B2">
        <w:rPr>
          <w:rFonts w:ascii="Times New Roman" w:hAnsi="Times New Roman" w:cs="Times New Roman"/>
        </w:rPr>
        <w:t xml:space="preserve"> </w:t>
      </w:r>
    </w:p>
    <w:p w14:paraId="5505711F" w14:textId="77777777" w:rsidR="002E7ACA" w:rsidRPr="00F406F3" w:rsidRDefault="002E7ACA" w:rsidP="00D63CB0">
      <w:pPr>
        <w:spacing w:after="0" w:line="240" w:lineRule="auto"/>
        <w:jc w:val="both"/>
        <w:rPr>
          <w:rFonts w:ascii="Times New Roman" w:eastAsia="Times New Roman" w:hAnsi="Times New Roman" w:cs="Times New Roman"/>
          <w:highlight w:val="yellow"/>
        </w:rPr>
      </w:pPr>
    </w:p>
    <w:p w14:paraId="4CD18954" w14:textId="77777777" w:rsidR="002E7ACA" w:rsidRPr="003C436A" w:rsidRDefault="002E7ACA" w:rsidP="00D32904">
      <w:pPr>
        <w:numPr>
          <w:ilvl w:val="0"/>
          <w:numId w:val="20"/>
        </w:numPr>
        <w:spacing w:after="0" w:line="240" w:lineRule="auto"/>
        <w:ind w:left="360"/>
        <w:jc w:val="center"/>
        <w:rPr>
          <w:rFonts w:ascii="Times New Roman" w:eastAsia="Times New Roman" w:hAnsi="Times New Roman" w:cs="Times New Roman"/>
        </w:rPr>
      </w:pPr>
      <w:r w:rsidRPr="003C436A">
        <w:rPr>
          <w:rFonts w:ascii="Times New Roman" w:eastAsia="Times New Roman" w:hAnsi="Times New Roman" w:cs="Times New Roman"/>
          <w:b/>
        </w:rPr>
        <w:t>LĪDZĒJU ATBILDĪBA</w:t>
      </w:r>
    </w:p>
    <w:p w14:paraId="1D8E37E8" w14:textId="77777777" w:rsidR="002E7ACA" w:rsidRPr="00C3596A" w:rsidRDefault="002E7ACA" w:rsidP="00D32904">
      <w:pPr>
        <w:numPr>
          <w:ilvl w:val="1"/>
          <w:numId w:val="20"/>
        </w:numPr>
        <w:spacing w:after="0" w:line="240" w:lineRule="auto"/>
        <w:ind w:left="567" w:hanging="567"/>
        <w:jc w:val="both"/>
        <w:rPr>
          <w:rFonts w:ascii="Times New Roman" w:eastAsia="Times New Roman" w:hAnsi="Times New Roman" w:cs="Times New Roman"/>
        </w:rPr>
      </w:pPr>
      <w:r w:rsidRPr="00C3596A">
        <w:rPr>
          <w:rFonts w:ascii="Times New Roman" w:eastAsia="Times New Roman" w:hAnsi="Times New Roman" w:cs="Times New Roman"/>
          <w:i/>
        </w:rPr>
        <w:t>Līguma</w:t>
      </w:r>
      <w:r w:rsidRPr="00C3596A">
        <w:rPr>
          <w:rFonts w:ascii="Times New Roman" w:eastAsia="Times New Roman" w:hAnsi="Times New Roman" w:cs="Times New Roman"/>
        </w:rPr>
        <w:t xml:space="preserve"> noteikumu neizpildes rezultātā vainīgais </w:t>
      </w:r>
      <w:r w:rsidRPr="00C3596A">
        <w:rPr>
          <w:rFonts w:ascii="Times New Roman" w:eastAsia="Times New Roman" w:hAnsi="Times New Roman" w:cs="Times New Roman"/>
          <w:i/>
        </w:rPr>
        <w:t xml:space="preserve">Līdzējs </w:t>
      </w:r>
      <w:r w:rsidRPr="00C3596A">
        <w:rPr>
          <w:rFonts w:ascii="Times New Roman" w:eastAsia="Times New Roman" w:hAnsi="Times New Roman" w:cs="Times New Roman"/>
        </w:rPr>
        <w:t xml:space="preserve">atlīdzina otram </w:t>
      </w:r>
      <w:r w:rsidRPr="00C3596A">
        <w:rPr>
          <w:rFonts w:ascii="Times New Roman" w:eastAsia="Times New Roman" w:hAnsi="Times New Roman" w:cs="Times New Roman"/>
          <w:i/>
        </w:rPr>
        <w:t>Līdzējam</w:t>
      </w:r>
      <w:r w:rsidRPr="00C3596A">
        <w:rPr>
          <w:rFonts w:ascii="Times New Roman" w:eastAsia="Times New Roman" w:hAnsi="Times New Roman" w:cs="Times New Roman"/>
        </w:rPr>
        <w:t xml:space="preserve"> visus </w:t>
      </w:r>
      <w:r w:rsidRPr="00C3596A">
        <w:rPr>
          <w:rFonts w:ascii="Times New Roman" w:eastAsia="Times New Roman" w:hAnsi="Times New Roman" w:cs="Times New Roman"/>
          <w:i/>
        </w:rPr>
        <w:t>Līguma</w:t>
      </w:r>
      <w:r w:rsidRPr="00C3596A">
        <w:rPr>
          <w:rFonts w:ascii="Times New Roman" w:eastAsia="Times New Roman" w:hAnsi="Times New Roman" w:cs="Times New Roman"/>
        </w:rPr>
        <w:t xml:space="preserve"> neizpildes rezultātā radītos zaudējumus saskaņā ar spēkā esošajiem Latvijas Republikas normatīvajiem aktiem.</w:t>
      </w:r>
    </w:p>
    <w:p w14:paraId="74037155" w14:textId="77777777" w:rsidR="00C3596A" w:rsidRPr="00C3596A" w:rsidRDefault="00C3596A" w:rsidP="00D32904">
      <w:pPr>
        <w:numPr>
          <w:ilvl w:val="1"/>
          <w:numId w:val="20"/>
        </w:numPr>
        <w:spacing w:after="0" w:line="240" w:lineRule="auto"/>
        <w:ind w:left="567" w:hanging="567"/>
        <w:jc w:val="both"/>
        <w:rPr>
          <w:rFonts w:ascii="Times New Roman" w:eastAsia="Times New Roman" w:hAnsi="Times New Roman" w:cs="Times New Roman"/>
        </w:rPr>
      </w:pPr>
      <w:r>
        <w:rPr>
          <w:rFonts w:ascii="Times New Roman" w:eastAsia="Times New Roman" w:hAnsi="Times New Roman" w:cs="Times New Roman"/>
        </w:rPr>
        <w:t>Gadījumā, ja Nomnieks neievēro Līguma 3.2.1</w:t>
      </w:r>
      <w:r w:rsidR="00272A68">
        <w:rPr>
          <w:rFonts w:ascii="Times New Roman" w:eastAsia="Times New Roman" w:hAnsi="Times New Roman" w:cs="Times New Roman"/>
        </w:rPr>
        <w:t>4</w:t>
      </w:r>
      <w:r>
        <w:rPr>
          <w:rFonts w:ascii="Times New Roman" w:eastAsia="Times New Roman" w:hAnsi="Times New Roman" w:cs="Times New Roman"/>
        </w:rPr>
        <w:t>.apakšpunktā noteikto, Iznomātājam ir tiesības aprēķināt līgumsodu 0,5% apmērā no mēneša nomas maksa par katru kavēto dienu.</w:t>
      </w:r>
    </w:p>
    <w:p w14:paraId="431FB09B" w14:textId="77777777" w:rsidR="002E7ACA" w:rsidRPr="00C3596A" w:rsidRDefault="002E7ACA" w:rsidP="00D32904">
      <w:pPr>
        <w:numPr>
          <w:ilvl w:val="1"/>
          <w:numId w:val="20"/>
        </w:numPr>
        <w:spacing w:after="0" w:line="240" w:lineRule="auto"/>
        <w:ind w:left="567" w:hanging="567"/>
        <w:jc w:val="both"/>
        <w:rPr>
          <w:rFonts w:ascii="Times New Roman" w:eastAsia="Times New Roman" w:hAnsi="Times New Roman" w:cs="Times New Roman"/>
        </w:rPr>
      </w:pPr>
      <w:r w:rsidRPr="00C3596A">
        <w:rPr>
          <w:rFonts w:ascii="Times New Roman" w:eastAsia="Times New Roman" w:hAnsi="Times New Roman" w:cs="Times New Roman"/>
          <w:i/>
        </w:rPr>
        <w:t>Līdzēji</w:t>
      </w:r>
      <w:r w:rsidRPr="00C3596A">
        <w:rPr>
          <w:rFonts w:ascii="Times New Roman" w:eastAsia="Times New Roman" w:hAnsi="Times New Roman" w:cs="Times New Roman"/>
        </w:rPr>
        <w:t xml:space="preserve"> nav savstarpēji atbildīgi par zaudējumiem, ja šo zaudējumu rašanās iemesls ir nepārvarama vara.</w:t>
      </w:r>
    </w:p>
    <w:p w14:paraId="31C70559" w14:textId="77777777" w:rsidR="002E7ACA" w:rsidRPr="003C436A" w:rsidRDefault="002E7ACA" w:rsidP="00D32904">
      <w:pPr>
        <w:numPr>
          <w:ilvl w:val="1"/>
          <w:numId w:val="20"/>
        </w:numPr>
        <w:spacing w:after="0" w:line="240" w:lineRule="auto"/>
        <w:ind w:left="567" w:hanging="567"/>
        <w:jc w:val="both"/>
        <w:rPr>
          <w:rFonts w:ascii="Times New Roman" w:eastAsia="Times New Roman" w:hAnsi="Times New Roman" w:cs="Times New Roman"/>
        </w:rPr>
      </w:pPr>
      <w:r w:rsidRPr="003C436A">
        <w:rPr>
          <w:rFonts w:ascii="Times New Roman" w:eastAsia="Times New Roman" w:hAnsi="Times New Roman" w:cs="Times New Roman"/>
          <w:i/>
        </w:rPr>
        <w:t xml:space="preserve">Iznomātājs </w:t>
      </w:r>
      <w:r w:rsidRPr="003C436A">
        <w:rPr>
          <w:rFonts w:ascii="Times New Roman" w:eastAsia="Times New Roman" w:hAnsi="Times New Roman" w:cs="Times New Roman"/>
        </w:rPr>
        <w:t xml:space="preserve">nav atbildīgs par pārtraukumiem apgādē ar elektroenerģiju un apkuri, ja minētie komunālās apgādes veidi ir pārtraukti no </w:t>
      </w:r>
      <w:r w:rsidRPr="003C436A">
        <w:rPr>
          <w:rFonts w:ascii="Times New Roman" w:eastAsia="Times New Roman" w:hAnsi="Times New Roman" w:cs="Times New Roman"/>
          <w:i/>
        </w:rPr>
        <w:t>Iznomātāja</w:t>
      </w:r>
      <w:r w:rsidRPr="003C436A">
        <w:rPr>
          <w:rFonts w:ascii="Times New Roman" w:eastAsia="Times New Roman" w:hAnsi="Times New Roman" w:cs="Times New Roman"/>
        </w:rPr>
        <w:t xml:space="preserve"> neatkarīgu apstākļu dēļ.</w:t>
      </w:r>
    </w:p>
    <w:p w14:paraId="3B24F568" w14:textId="77777777" w:rsidR="003C436A" w:rsidRDefault="003C436A" w:rsidP="00D32904">
      <w:pPr>
        <w:numPr>
          <w:ilvl w:val="1"/>
          <w:numId w:val="20"/>
        </w:numPr>
        <w:spacing w:after="0" w:line="240" w:lineRule="auto"/>
        <w:ind w:left="567" w:hanging="567"/>
        <w:jc w:val="both"/>
        <w:rPr>
          <w:rFonts w:ascii="Times New Roman" w:eastAsia="Times New Roman" w:hAnsi="Times New Roman" w:cs="Times New Roman"/>
        </w:rPr>
      </w:pPr>
      <w:r w:rsidRPr="003C436A">
        <w:rPr>
          <w:rFonts w:ascii="Times New Roman" w:eastAsia="Times New Roman" w:hAnsi="Times New Roman" w:cs="Times New Roman"/>
          <w:i/>
        </w:rPr>
        <w:t xml:space="preserve">Līgumā </w:t>
      </w:r>
      <w:r w:rsidRPr="003C436A">
        <w:rPr>
          <w:rFonts w:ascii="Times New Roman" w:eastAsia="Times New Roman" w:hAnsi="Times New Roman" w:cs="Times New Roman"/>
        </w:rPr>
        <w:t xml:space="preserve">noteikto līgumsodu samaksa neatbrīvo </w:t>
      </w:r>
      <w:r w:rsidRPr="003C436A">
        <w:rPr>
          <w:rFonts w:ascii="Times New Roman" w:eastAsia="Times New Roman" w:hAnsi="Times New Roman" w:cs="Times New Roman"/>
          <w:i/>
        </w:rPr>
        <w:t>Nomnieku</w:t>
      </w:r>
      <w:r w:rsidRPr="003C436A">
        <w:rPr>
          <w:rFonts w:ascii="Times New Roman" w:eastAsia="Times New Roman" w:hAnsi="Times New Roman" w:cs="Times New Roman"/>
        </w:rPr>
        <w:t xml:space="preserve"> no tajā noteikto saistību izpildes pilnā apmērā.</w:t>
      </w:r>
    </w:p>
    <w:p w14:paraId="13E77AF7" w14:textId="77777777" w:rsidR="00C3596A" w:rsidRPr="00C3596A" w:rsidRDefault="00C3596A" w:rsidP="00C3596A">
      <w:pPr>
        <w:autoSpaceDE w:val="0"/>
        <w:autoSpaceDN w:val="0"/>
        <w:adjustRightInd w:val="0"/>
        <w:spacing w:after="0" w:line="240" w:lineRule="auto"/>
        <w:ind w:left="432"/>
        <w:jc w:val="both"/>
        <w:rPr>
          <w:rFonts w:ascii="Times New Roman" w:eastAsia="Times New Roman" w:hAnsi="Times New Roman" w:cs="Times New Roman"/>
          <w:color w:val="000000"/>
        </w:rPr>
      </w:pPr>
    </w:p>
    <w:p w14:paraId="32650396" w14:textId="77777777" w:rsidR="00C3596A" w:rsidRPr="00C3596A" w:rsidRDefault="00C3596A" w:rsidP="00C3596A">
      <w:pPr>
        <w:pStyle w:val="Sarakstarindkopa"/>
        <w:numPr>
          <w:ilvl w:val="0"/>
          <w:numId w:val="20"/>
        </w:numPr>
        <w:autoSpaceDE w:val="0"/>
        <w:autoSpaceDN w:val="0"/>
        <w:adjustRightInd w:val="0"/>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STRĪDU IZSKATĪŠANAS KĀRTĪBA</w:t>
      </w:r>
    </w:p>
    <w:p w14:paraId="684771A0" w14:textId="77777777" w:rsidR="00C3596A" w:rsidRDefault="00C3596A" w:rsidP="00C3596A">
      <w:pPr>
        <w:pStyle w:val="Sarakstarindkopa"/>
        <w:numPr>
          <w:ilvl w:val="1"/>
          <w:numId w:val="24"/>
        </w:numPr>
        <w:autoSpaceDE w:val="0"/>
        <w:autoSpaceDN w:val="0"/>
        <w:adjustRightInd w:val="0"/>
        <w:spacing w:after="0" w:line="240" w:lineRule="auto"/>
        <w:ind w:left="426" w:hanging="426"/>
        <w:jc w:val="both"/>
        <w:rPr>
          <w:rFonts w:ascii="Times New Roman" w:eastAsia="Times New Roman" w:hAnsi="Times New Roman" w:cs="Times New Roman"/>
          <w:color w:val="000000"/>
        </w:rPr>
      </w:pPr>
      <w:r w:rsidRPr="00C3596A">
        <w:rPr>
          <w:rFonts w:ascii="Times New Roman" w:eastAsia="Times New Roman" w:hAnsi="Times New Roman" w:cs="Times New Roman"/>
          <w:color w:val="000000"/>
        </w:rPr>
        <w:t xml:space="preserve">Strīdus un domstarpības par </w:t>
      </w:r>
      <w:r w:rsidRPr="00153D87">
        <w:rPr>
          <w:rFonts w:ascii="Times New Roman" w:eastAsia="Times New Roman" w:hAnsi="Times New Roman" w:cs="Times New Roman"/>
          <w:i/>
          <w:color w:val="000000"/>
        </w:rPr>
        <w:t xml:space="preserve">Līgumu </w:t>
      </w:r>
      <w:r w:rsidRPr="00C3596A">
        <w:rPr>
          <w:rFonts w:ascii="Times New Roman" w:eastAsia="Times New Roman" w:hAnsi="Times New Roman" w:cs="Times New Roman"/>
          <w:color w:val="000000"/>
        </w:rPr>
        <w:t xml:space="preserve">un tā izpildi, kas Līdzējiem var rasties </w:t>
      </w:r>
      <w:r w:rsidRPr="00153D87">
        <w:rPr>
          <w:rFonts w:ascii="Times New Roman" w:eastAsia="Times New Roman" w:hAnsi="Times New Roman" w:cs="Times New Roman"/>
          <w:i/>
          <w:color w:val="000000"/>
        </w:rPr>
        <w:t>Līguma</w:t>
      </w:r>
      <w:r w:rsidRPr="00C3596A">
        <w:rPr>
          <w:rFonts w:ascii="Times New Roman" w:eastAsia="Times New Roman" w:hAnsi="Times New Roman" w:cs="Times New Roman"/>
          <w:color w:val="000000"/>
        </w:rPr>
        <w:t xml:space="preserve"> darbības laikā, Līdzēji risina pārrunu ceļā.</w:t>
      </w:r>
    </w:p>
    <w:p w14:paraId="17DEE2B1" w14:textId="77777777" w:rsidR="00C3596A" w:rsidRPr="00C3596A" w:rsidRDefault="00C3596A" w:rsidP="00C3596A">
      <w:pPr>
        <w:pStyle w:val="Sarakstarindkopa"/>
        <w:numPr>
          <w:ilvl w:val="1"/>
          <w:numId w:val="24"/>
        </w:numPr>
        <w:autoSpaceDE w:val="0"/>
        <w:autoSpaceDN w:val="0"/>
        <w:adjustRightInd w:val="0"/>
        <w:spacing w:after="0" w:line="240" w:lineRule="auto"/>
        <w:ind w:left="426" w:hanging="426"/>
        <w:jc w:val="both"/>
        <w:rPr>
          <w:rFonts w:ascii="Times New Roman" w:eastAsia="Times New Roman" w:hAnsi="Times New Roman" w:cs="Times New Roman"/>
          <w:color w:val="000000"/>
        </w:rPr>
      </w:pPr>
      <w:r w:rsidRPr="00C3596A">
        <w:rPr>
          <w:rFonts w:ascii="Times New Roman" w:eastAsia="Times New Roman" w:hAnsi="Times New Roman" w:cs="Times New Roman"/>
          <w:color w:val="000000"/>
        </w:rPr>
        <w:t>Ja strīdus un domstarpības nav iespējams atrisināt pārrunu ceļā, tad tie izšķirami tiesā, Latvijas Republikas normatīvajos aktos noteiktajā kārtībā.</w:t>
      </w:r>
    </w:p>
    <w:p w14:paraId="5CAB526D" w14:textId="77777777" w:rsidR="00C3596A" w:rsidRPr="00C3596A" w:rsidRDefault="00C3596A" w:rsidP="00C3596A">
      <w:pPr>
        <w:spacing w:after="0" w:line="240" w:lineRule="auto"/>
        <w:ind w:left="426" w:hanging="426"/>
        <w:jc w:val="both"/>
        <w:rPr>
          <w:rFonts w:ascii="Times New Roman" w:eastAsia="Times New Roman" w:hAnsi="Times New Roman" w:cs="Times New Roman"/>
          <w:b/>
        </w:rPr>
      </w:pPr>
    </w:p>
    <w:p w14:paraId="33860D4B" w14:textId="77777777" w:rsidR="00C3596A" w:rsidRPr="00C3596A" w:rsidRDefault="00C3596A" w:rsidP="00D32904">
      <w:pPr>
        <w:numPr>
          <w:ilvl w:val="0"/>
          <w:numId w:val="20"/>
        </w:numPr>
        <w:spacing w:after="0" w:line="240" w:lineRule="auto"/>
        <w:ind w:left="360"/>
        <w:jc w:val="center"/>
        <w:rPr>
          <w:rFonts w:ascii="Times New Roman" w:eastAsia="Times New Roman" w:hAnsi="Times New Roman" w:cs="Times New Roman"/>
          <w:b/>
        </w:rPr>
      </w:pPr>
      <w:r w:rsidRPr="00C3596A">
        <w:rPr>
          <w:rFonts w:ascii="Times New Roman" w:eastAsia="Times New Roman" w:hAnsi="Times New Roman" w:cs="Times New Roman"/>
          <w:b/>
        </w:rPr>
        <w:t>NEPĀRVARAMA VARA</w:t>
      </w:r>
    </w:p>
    <w:p w14:paraId="38B8CD17" w14:textId="77777777" w:rsidR="00C3596A" w:rsidRPr="00C3596A" w:rsidRDefault="00C3596A" w:rsidP="00C3596A">
      <w:pPr>
        <w:pStyle w:val="Sarakstarindkopa"/>
        <w:numPr>
          <w:ilvl w:val="1"/>
          <w:numId w:val="20"/>
        </w:numPr>
        <w:spacing w:after="0" w:line="240" w:lineRule="auto"/>
        <w:jc w:val="both"/>
        <w:rPr>
          <w:rFonts w:ascii="Times New Roman" w:eastAsia="Times New Roman" w:hAnsi="Times New Roman" w:cs="Times New Roman"/>
        </w:rPr>
      </w:pPr>
      <w:r w:rsidRPr="00C3596A">
        <w:rPr>
          <w:rFonts w:ascii="Times New Roman" w:eastAsia="Times New Roman" w:hAnsi="Times New Roman" w:cs="Times New Roman"/>
        </w:rPr>
        <w:t xml:space="preserve">Līdzēji apstiprina, ka visi tie apstākļi, kas ir ārpus Līdzēju kontroles, t.i., karš, sacelšanās, ugunsgrēks, eksplozijas vai valsts un pašvaldību varas iestāžu iejaukšanās, un citi apstākļi, atbrīvos Līdzējus no </w:t>
      </w:r>
      <w:r w:rsidRPr="00153D87">
        <w:rPr>
          <w:rFonts w:ascii="Times New Roman" w:eastAsia="Times New Roman" w:hAnsi="Times New Roman" w:cs="Times New Roman"/>
          <w:i/>
        </w:rPr>
        <w:t>Līgumā</w:t>
      </w:r>
      <w:r w:rsidRPr="00C3596A">
        <w:rPr>
          <w:rFonts w:ascii="Times New Roman" w:eastAsia="Times New Roman" w:hAnsi="Times New Roman" w:cs="Times New Roman"/>
        </w:rPr>
        <w:t xml:space="preserve"> noteikto saistību pildīšanas, ja izpilde ir iespējama tikai ar pārmērīgi lielām izmaksām, un arī no jebkādām saistībām maksāt kompensāciju vai zaudējumu atlīdzību.</w:t>
      </w:r>
    </w:p>
    <w:p w14:paraId="24A0B2D7" w14:textId="77777777" w:rsidR="00C3596A" w:rsidRPr="00C3596A" w:rsidRDefault="00C3596A" w:rsidP="00C3596A">
      <w:pPr>
        <w:pStyle w:val="Sarakstarindkopa"/>
        <w:numPr>
          <w:ilvl w:val="1"/>
          <w:numId w:val="20"/>
        </w:numPr>
        <w:spacing w:after="0" w:line="240" w:lineRule="auto"/>
        <w:jc w:val="both"/>
        <w:rPr>
          <w:rFonts w:ascii="Times New Roman" w:eastAsia="Times New Roman" w:hAnsi="Times New Roman" w:cs="Times New Roman"/>
        </w:rPr>
      </w:pPr>
      <w:r w:rsidRPr="00C3596A">
        <w:rPr>
          <w:rFonts w:ascii="Times New Roman" w:eastAsia="Times New Roman" w:hAnsi="Times New Roman" w:cs="Times New Roman"/>
        </w:rPr>
        <w:t>Līdzējiem nekavējoties, rakstveidā jānosūta paziņojums (kopā ar jebkuru paziņojumu vai informāciju, ko Līdzējs ir saņēmis par nepārvaramas varas apstākļiem) otram Līdzējam, informējot par nepārvaramās varas apstākļu iestāšanos un tās sekām, kā arī jāpieliek visas pūles, lai mazinātu nepārvaramās varas kaitīgās sekas.</w:t>
      </w:r>
    </w:p>
    <w:p w14:paraId="43F9A085" w14:textId="77777777" w:rsidR="00C3596A" w:rsidRPr="00C3596A" w:rsidRDefault="00C3596A" w:rsidP="00C3596A">
      <w:pPr>
        <w:pStyle w:val="Sarakstarindkopa"/>
        <w:numPr>
          <w:ilvl w:val="1"/>
          <w:numId w:val="20"/>
        </w:numPr>
        <w:spacing w:after="0" w:line="240" w:lineRule="auto"/>
        <w:jc w:val="both"/>
        <w:rPr>
          <w:rFonts w:ascii="Times New Roman" w:eastAsia="Times New Roman" w:hAnsi="Times New Roman" w:cs="Times New Roman"/>
        </w:rPr>
      </w:pPr>
      <w:r w:rsidRPr="00C3596A">
        <w:rPr>
          <w:rFonts w:ascii="Times New Roman" w:eastAsia="Times New Roman" w:hAnsi="Times New Roman" w:cs="Times New Roman"/>
        </w:rPr>
        <w:t xml:space="preserve">Līdzējam, kuram kļuvis zināms par nepārvaramās varas apstākļiem, kas var ietekmēt </w:t>
      </w:r>
      <w:r w:rsidRPr="00153D87">
        <w:rPr>
          <w:rFonts w:ascii="Times New Roman" w:eastAsia="Times New Roman" w:hAnsi="Times New Roman" w:cs="Times New Roman"/>
          <w:i/>
        </w:rPr>
        <w:t>Līgumā</w:t>
      </w:r>
      <w:r w:rsidRPr="00C3596A">
        <w:rPr>
          <w:rFonts w:ascii="Times New Roman" w:eastAsia="Times New Roman" w:hAnsi="Times New Roman" w:cs="Times New Roman"/>
        </w:rPr>
        <w:t xml:space="preserve"> šim Līdzējam paredzēto pienākumu izpildi, nekavējoties rakstveidā jāinformē otrs Līdzējs par šo apstākļu iestāšanos un izbeigšanos. Gadījumā, ja nepārvaramas varas apstākļi turpinās ilgāk par 30 (trīsdesmit) dienām, tad Līdzējs saskaņo tālāko rīcību </w:t>
      </w:r>
      <w:r w:rsidRPr="00153D87">
        <w:rPr>
          <w:rFonts w:ascii="Times New Roman" w:eastAsia="Times New Roman" w:hAnsi="Times New Roman" w:cs="Times New Roman"/>
          <w:i/>
        </w:rPr>
        <w:t>Līguma</w:t>
      </w:r>
      <w:r w:rsidRPr="00C3596A">
        <w:rPr>
          <w:rFonts w:ascii="Times New Roman" w:eastAsia="Times New Roman" w:hAnsi="Times New Roman" w:cs="Times New Roman"/>
        </w:rPr>
        <w:t xml:space="preserve"> izpildē.</w:t>
      </w:r>
    </w:p>
    <w:p w14:paraId="5A8FF3EB" w14:textId="77777777" w:rsidR="00C3596A" w:rsidRPr="00C3596A" w:rsidRDefault="00C3596A" w:rsidP="00C3596A">
      <w:pPr>
        <w:pStyle w:val="Sarakstarindkopa"/>
        <w:numPr>
          <w:ilvl w:val="1"/>
          <w:numId w:val="20"/>
        </w:numPr>
        <w:spacing w:after="0" w:line="240" w:lineRule="auto"/>
        <w:jc w:val="both"/>
        <w:rPr>
          <w:rFonts w:ascii="Times New Roman" w:eastAsia="Times New Roman" w:hAnsi="Times New Roman" w:cs="Times New Roman"/>
        </w:rPr>
      </w:pPr>
      <w:r w:rsidRPr="00C3596A">
        <w:rPr>
          <w:rFonts w:ascii="Times New Roman" w:eastAsia="Times New Roman" w:hAnsi="Times New Roman" w:cs="Times New Roman"/>
        </w:rPr>
        <w:t xml:space="preserve">Par zaudējumiem, kas radušies nepārvaramas varas apstākļu dēļ, neviens no Līdzējiem atbildību nenes, ja Līdzējs ir informējusi otru Līdzēju atbilstoši </w:t>
      </w:r>
      <w:r w:rsidRPr="00153D87">
        <w:rPr>
          <w:rFonts w:ascii="Times New Roman" w:eastAsia="Times New Roman" w:hAnsi="Times New Roman" w:cs="Times New Roman"/>
          <w:i/>
        </w:rPr>
        <w:t xml:space="preserve">Līguma </w:t>
      </w:r>
      <w:r w:rsidR="00F617A2">
        <w:rPr>
          <w:rFonts w:ascii="Times New Roman" w:eastAsia="Times New Roman" w:hAnsi="Times New Roman" w:cs="Times New Roman"/>
        </w:rPr>
        <w:t>7</w:t>
      </w:r>
      <w:r w:rsidRPr="00C3596A">
        <w:rPr>
          <w:rFonts w:ascii="Times New Roman" w:eastAsia="Times New Roman" w:hAnsi="Times New Roman" w:cs="Times New Roman"/>
        </w:rPr>
        <w:t>.</w:t>
      </w:r>
      <w:r>
        <w:rPr>
          <w:rFonts w:ascii="Times New Roman" w:eastAsia="Times New Roman" w:hAnsi="Times New Roman" w:cs="Times New Roman"/>
        </w:rPr>
        <w:t>3</w:t>
      </w:r>
      <w:r w:rsidRPr="00C3596A">
        <w:rPr>
          <w:rFonts w:ascii="Times New Roman" w:eastAsia="Times New Roman" w:hAnsi="Times New Roman" w:cs="Times New Roman"/>
        </w:rPr>
        <w:t>.punktam.</w:t>
      </w:r>
    </w:p>
    <w:p w14:paraId="5F8D63E6" w14:textId="77030FBC" w:rsidR="00C3596A" w:rsidRPr="00C3596A" w:rsidRDefault="00C3596A" w:rsidP="00C3596A">
      <w:pPr>
        <w:pStyle w:val="Sarakstarindkopa"/>
        <w:numPr>
          <w:ilvl w:val="1"/>
          <w:numId w:val="20"/>
        </w:numPr>
        <w:spacing w:after="0" w:line="240" w:lineRule="auto"/>
        <w:jc w:val="both"/>
        <w:rPr>
          <w:rFonts w:ascii="Times New Roman" w:eastAsia="Times New Roman" w:hAnsi="Times New Roman" w:cs="Times New Roman"/>
        </w:rPr>
      </w:pPr>
      <w:r w:rsidRPr="00C3596A">
        <w:rPr>
          <w:rFonts w:ascii="Times New Roman" w:eastAsia="Times New Roman" w:hAnsi="Times New Roman" w:cs="Times New Roman"/>
        </w:rPr>
        <w:t xml:space="preserve">Par nepārvaramas varas apstākli nav uzskatāms Pārdevēja darbinieku un citu </w:t>
      </w:r>
      <w:r w:rsidR="00E20FC5">
        <w:rPr>
          <w:rFonts w:ascii="Times New Roman" w:eastAsia="Times New Roman" w:hAnsi="Times New Roman" w:cs="Times New Roman"/>
        </w:rPr>
        <w:t>Nomnieka</w:t>
      </w:r>
      <w:r w:rsidRPr="00C3596A">
        <w:rPr>
          <w:rFonts w:ascii="Times New Roman" w:eastAsia="Times New Roman" w:hAnsi="Times New Roman" w:cs="Times New Roman"/>
        </w:rPr>
        <w:t xml:space="preserve"> iesaistīto (t.sk apakšuzņēmēju) personu saistību neizpilde, nesavlaicīga vai nepienācīga izpilde.</w:t>
      </w:r>
    </w:p>
    <w:p w14:paraId="4E3E4D1D" w14:textId="77777777" w:rsidR="003356B2" w:rsidRPr="003356B2" w:rsidRDefault="003356B2" w:rsidP="003356B2">
      <w:pPr>
        <w:pStyle w:val="Sarakstarindkopa"/>
        <w:spacing w:after="0" w:line="240" w:lineRule="auto"/>
        <w:ind w:left="540"/>
        <w:rPr>
          <w:rFonts w:ascii="Times New Roman" w:eastAsia="Times New Roman" w:hAnsi="Times New Roman" w:cs="Times New Roman"/>
          <w:b/>
          <w:highlight w:val="yellow"/>
        </w:rPr>
      </w:pPr>
    </w:p>
    <w:p w14:paraId="47213437" w14:textId="77777777" w:rsidR="002E7ACA" w:rsidRPr="00D63CB0" w:rsidRDefault="002E7ACA" w:rsidP="00D32904">
      <w:pPr>
        <w:numPr>
          <w:ilvl w:val="0"/>
          <w:numId w:val="20"/>
        </w:numPr>
        <w:spacing w:after="0" w:line="240" w:lineRule="auto"/>
        <w:ind w:left="360"/>
        <w:jc w:val="center"/>
        <w:rPr>
          <w:rFonts w:ascii="Times New Roman" w:eastAsia="Times New Roman" w:hAnsi="Times New Roman" w:cs="Times New Roman"/>
        </w:rPr>
      </w:pPr>
      <w:r w:rsidRPr="00D63CB0">
        <w:rPr>
          <w:rFonts w:ascii="Times New Roman" w:eastAsia="Times New Roman" w:hAnsi="Times New Roman" w:cs="Times New Roman"/>
          <w:b/>
        </w:rPr>
        <w:t>CITI NOTEIKUMI</w:t>
      </w:r>
    </w:p>
    <w:p w14:paraId="5FDD0449" w14:textId="77777777" w:rsidR="002E7ACA" w:rsidRPr="00D63CB0" w:rsidRDefault="002E7ACA" w:rsidP="00D32904">
      <w:pPr>
        <w:numPr>
          <w:ilvl w:val="1"/>
          <w:numId w:val="20"/>
        </w:numPr>
        <w:spacing w:after="0" w:line="240" w:lineRule="auto"/>
        <w:ind w:left="567" w:hanging="567"/>
        <w:jc w:val="both"/>
        <w:rPr>
          <w:rFonts w:ascii="Times New Roman" w:eastAsia="Times New Roman" w:hAnsi="Times New Roman" w:cs="Times New Roman"/>
        </w:rPr>
      </w:pPr>
      <w:r w:rsidRPr="00D63CB0">
        <w:rPr>
          <w:rFonts w:ascii="Times New Roman" w:eastAsia="Times New Roman" w:hAnsi="Times New Roman" w:cs="Times New Roman"/>
          <w:i/>
        </w:rPr>
        <w:lastRenderedPageBreak/>
        <w:t xml:space="preserve">Līguma </w:t>
      </w:r>
      <w:r w:rsidRPr="00D63CB0">
        <w:rPr>
          <w:rFonts w:ascii="Times New Roman" w:eastAsia="Times New Roman" w:hAnsi="Times New Roman" w:cs="Times New Roman"/>
        </w:rPr>
        <w:t xml:space="preserve">ietvaros  no </w:t>
      </w:r>
      <w:r w:rsidRPr="00D63CB0">
        <w:rPr>
          <w:rFonts w:ascii="Times New Roman" w:eastAsia="Times New Roman" w:hAnsi="Times New Roman" w:cs="Times New Roman"/>
          <w:i/>
        </w:rPr>
        <w:t xml:space="preserve">Iznomātāja </w:t>
      </w:r>
      <w:r w:rsidRPr="00D63CB0">
        <w:rPr>
          <w:rFonts w:ascii="Times New Roman" w:eastAsia="Times New Roman" w:hAnsi="Times New Roman" w:cs="Times New Roman"/>
        </w:rPr>
        <w:t xml:space="preserve">puses kontaktpersona ir Siguldas novada </w:t>
      </w:r>
      <w:r w:rsidR="00C356DC">
        <w:rPr>
          <w:rFonts w:ascii="Times New Roman" w:eastAsia="Times New Roman" w:hAnsi="Times New Roman" w:cs="Times New Roman"/>
        </w:rPr>
        <w:t xml:space="preserve">Kultūras centra direktora vietnieks Aleksis Bondars </w:t>
      </w:r>
      <w:r w:rsidR="00443468">
        <w:rPr>
          <w:rFonts w:ascii="Times New Roman" w:eastAsia="Times New Roman" w:hAnsi="Times New Roman" w:cs="Times New Roman"/>
        </w:rPr>
        <w:t xml:space="preserve">(tālr. </w:t>
      </w:r>
      <w:r w:rsidR="00C356DC">
        <w:rPr>
          <w:rFonts w:ascii="Times New Roman" w:eastAsia="Times New Roman" w:hAnsi="Times New Roman" w:cs="Times New Roman"/>
        </w:rPr>
        <w:t>29118836, e-pasts: aleksis.bondars</w:t>
      </w:r>
      <w:r w:rsidR="00443468">
        <w:rPr>
          <w:rFonts w:ascii="Times New Roman" w:eastAsia="Times New Roman" w:hAnsi="Times New Roman" w:cs="Times New Roman"/>
        </w:rPr>
        <w:t xml:space="preserve">@sigulda.lv), </w:t>
      </w:r>
      <w:r w:rsidRPr="00D63CB0">
        <w:rPr>
          <w:rFonts w:ascii="Times New Roman" w:eastAsia="Times New Roman" w:hAnsi="Times New Roman" w:cs="Times New Roman"/>
        </w:rPr>
        <w:t xml:space="preserve"> kas  ir tiesīga no </w:t>
      </w:r>
      <w:r w:rsidRPr="00D63CB0">
        <w:rPr>
          <w:rFonts w:ascii="Times New Roman" w:eastAsia="Times New Roman" w:hAnsi="Times New Roman" w:cs="Times New Roman"/>
          <w:i/>
        </w:rPr>
        <w:t xml:space="preserve">Iznomāja </w:t>
      </w:r>
      <w:r w:rsidRPr="00D63CB0">
        <w:rPr>
          <w:rFonts w:ascii="Times New Roman" w:eastAsia="Times New Roman" w:hAnsi="Times New Roman" w:cs="Times New Roman"/>
        </w:rPr>
        <w:t xml:space="preserve">puses veikt </w:t>
      </w:r>
      <w:r w:rsidR="00D63CB0" w:rsidRPr="00D63CB0">
        <w:rPr>
          <w:rFonts w:ascii="Times New Roman" w:eastAsia="Times New Roman" w:hAnsi="Times New Roman" w:cs="Times New Roman"/>
          <w:i/>
        </w:rPr>
        <w:t>Nekustamā īpašuma</w:t>
      </w:r>
      <w:r w:rsidRPr="00D63CB0">
        <w:rPr>
          <w:rFonts w:ascii="Times New Roman" w:eastAsia="Times New Roman" w:hAnsi="Times New Roman" w:cs="Times New Roman"/>
          <w:i/>
        </w:rPr>
        <w:t xml:space="preserve"> </w:t>
      </w:r>
      <w:r w:rsidRPr="00D63CB0">
        <w:rPr>
          <w:rFonts w:ascii="Times New Roman" w:eastAsia="Times New Roman" w:hAnsi="Times New Roman" w:cs="Times New Roman"/>
        </w:rPr>
        <w:t xml:space="preserve">apskati un izteikt pretenzijas </w:t>
      </w:r>
      <w:r w:rsidRPr="00D63CB0">
        <w:rPr>
          <w:rFonts w:ascii="Times New Roman" w:eastAsia="Times New Roman" w:hAnsi="Times New Roman" w:cs="Times New Roman"/>
          <w:i/>
        </w:rPr>
        <w:t>Nomniekam</w:t>
      </w:r>
      <w:r w:rsidRPr="00D63CB0">
        <w:rPr>
          <w:rFonts w:ascii="Times New Roman" w:eastAsia="Times New Roman" w:hAnsi="Times New Roman" w:cs="Times New Roman"/>
        </w:rPr>
        <w:t xml:space="preserve">, ja </w:t>
      </w:r>
      <w:r w:rsidR="00D63CB0" w:rsidRPr="00D63CB0">
        <w:rPr>
          <w:rFonts w:ascii="Times New Roman" w:eastAsia="Times New Roman" w:hAnsi="Times New Roman" w:cs="Times New Roman"/>
          <w:i/>
        </w:rPr>
        <w:t>Nekustamais īpašums</w:t>
      </w:r>
      <w:r w:rsidRPr="00D63CB0">
        <w:rPr>
          <w:rFonts w:ascii="Times New Roman" w:eastAsia="Times New Roman" w:hAnsi="Times New Roman" w:cs="Times New Roman"/>
        </w:rPr>
        <w:t xml:space="preserve"> netiek lietota atbilstoši </w:t>
      </w:r>
      <w:r w:rsidRPr="00D63CB0">
        <w:rPr>
          <w:rFonts w:ascii="Times New Roman" w:eastAsia="Times New Roman" w:hAnsi="Times New Roman" w:cs="Times New Roman"/>
          <w:i/>
        </w:rPr>
        <w:t xml:space="preserve">Līguma </w:t>
      </w:r>
      <w:r w:rsidRPr="00D63CB0">
        <w:rPr>
          <w:rFonts w:ascii="Times New Roman" w:eastAsia="Times New Roman" w:hAnsi="Times New Roman" w:cs="Times New Roman"/>
        </w:rPr>
        <w:t xml:space="preserve">noteikumiem, kā arī parakstīt </w:t>
      </w:r>
      <w:r w:rsidR="00D63CB0" w:rsidRPr="00D63CB0">
        <w:rPr>
          <w:rFonts w:ascii="Times New Roman" w:eastAsia="Times New Roman" w:hAnsi="Times New Roman" w:cs="Times New Roman"/>
          <w:i/>
        </w:rPr>
        <w:t xml:space="preserve">Nekustamā īpašuma </w:t>
      </w:r>
      <w:r w:rsidRPr="00D63CB0">
        <w:rPr>
          <w:rFonts w:ascii="Times New Roman" w:eastAsia="Times New Roman" w:hAnsi="Times New Roman" w:cs="Times New Roman"/>
        </w:rPr>
        <w:t xml:space="preserve">pieņemšanas – nodošanas aktu. </w:t>
      </w:r>
    </w:p>
    <w:p w14:paraId="3CFA4A59" w14:textId="77777777" w:rsidR="002E7ACA" w:rsidRPr="00443468" w:rsidRDefault="002E7ACA" w:rsidP="00D32904">
      <w:pPr>
        <w:numPr>
          <w:ilvl w:val="1"/>
          <w:numId w:val="20"/>
        </w:numPr>
        <w:suppressAutoHyphens/>
        <w:spacing w:after="0" w:line="240" w:lineRule="auto"/>
        <w:ind w:left="567" w:hanging="567"/>
        <w:jc w:val="both"/>
        <w:rPr>
          <w:rFonts w:ascii="Times New Roman" w:eastAsia="Times New Roman" w:hAnsi="Times New Roman" w:cs="Times New Roman"/>
          <w:bCs/>
          <w:lang w:eastAsia="ar-SA"/>
        </w:rPr>
      </w:pPr>
      <w:r w:rsidRPr="00443468">
        <w:rPr>
          <w:rFonts w:ascii="Times New Roman" w:eastAsia="Times New Roman" w:hAnsi="Times New Roman" w:cs="Times New Roman"/>
          <w:bCs/>
          <w:lang w:eastAsia="ar-SA"/>
        </w:rPr>
        <w:t xml:space="preserve">Lai nodrošinātu pienācīgu </w:t>
      </w:r>
      <w:r w:rsidRPr="00443468">
        <w:rPr>
          <w:rFonts w:ascii="Times New Roman" w:eastAsia="Times New Roman" w:hAnsi="Times New Roman" w:cs="Times New Roman"/>
          <w:bCs/>
          <w:i/>
          <w:lang w:eastAsia="ar-SA"/>
        </w:rPr>
        <w:t>Līgumā</w:t>
      </w:r>
      <w:r w:rsidRPr="00443468">
        <w:rPr>
          <w:rFonts w:ascii="Times New Roman" w:eastAsia="Times New Roman" w:hAnsi="Times New Roman" w:cs="Times New Roman"/>
          <w:bCs/>
          <w:lang w:eastAsia="ar-SA"/>
        </w:rPr>
        <w:t xml:space="preserve"> noteikto saistību izpildi, ja kādam no </w:t>
      </w:r>
      <w:r w:rsidRPr="00443468">
        <w:rPr>
          <w:rFonts w:ascii="Times New Roman" w:eastAsia="Times New Roman" w:hAnsi="Times New Roman" w:cs="Times New Roman"/>
          <w:bCs/>
          <w:i/>
          <w:lang w:eastAsia="ar-SA"/>
        </w:rPr>
        <w:t>Līdzējiem</w:t>
      </w:r>
      <w:r w:rsidRPr="00443468">
        <w:rPr>
          <w:rFonts w:ascii="Times New Roman" w:eastAsia="Times New Roman" w:hAnsi="Times New Roman" w:cs="Times New Roman"/>
          <w:bCs/>
          <w:lang w:eastAsia="ar-SA"/>
        </w:rPr>
        <w:t xml:space="preserve"> tiek mainīts juridiskais statuss, vai kādi </w:t>
      </w:r>
      <w:r w:rsidRPr="00443468">
        <w:rPr>
          <w:rFonts w:ascii="Times New Roman" w:eastAsia="Times New Roman" w:hAnsi="Times New Roman" w:cs="Times New Roman"/>
          <w:bCs/>
          <w:i/>
          <w:lang w:eastAsia="ar-SA"/>
        </w:rPr>
        <w:t>Līgumā</w:t>
      </w:r>
      <w:r w:rsidRPr="00443468">
        <w:rPr>
          <w:rFonts w:ascii="Times New Roman" w:eastAsia="Times New Roman" w:hAnsi="Times New Roman" w:cs="Times New Roman"/>
          <w:bCs/>
          <w:lang w:eastAsia="ar-SA"/>
        </w:rPr>
        <w:t xml:space="preserve"> noteiktie </w:t>
      </w:r>
      <w:r w:rsidRPr="00443468">
        <w:rPr>
          <w:rFonts w:ascii="Times New Roman" w:eastAsia="Times New Roman" w:hAnsi="Times New Roman" w:cs="Times New Roman"/>
          <w:bCs/>
          <w:i/>
          <w:lang w:eastAsia="ar-SA"/>
        </w:rPr>
        <w:t xml:space="preserve">Līdzēju </w:t>
      </w:r>
      <w:r w:rsidRPr="00443468">
        <w:rPr>
          <w:rFonts w:ascii="Times New Roman" w:eastAsia="Times New Roman" w:hAnsi="Times New Roman" w:cs="Times New Roman"/>
          <w:bCs/>
          <w:lang w:eastAsia="ar-SA"/>
        </w:rPr>
        <w:t xml:space="preserve">rekvizīti, tālruņa numurs, adreses u.c., tad tā attiecīgais </w:t>
      </w:r>
      <w:r w:rsidRPr="00443468">
        <w:rPr>
          <w:rFonts w:ascii="Times New Roman" w:eastAsia="Times New Roman" w:hAnsi="Times New Roman" w:cs="Times New Roman"/>
          <w:bCs/>
          <w:i/>
          <w:lang w:eastAsia="ar-SA"/>
        </w:rPr>
        <w:t xml:space="preserve">Līdzējs </w:t>
      </w:r>
      <w:r w:rsidRPr="00443468">
        <w:rPr>
          <w:rFonts w:ascii="Times New Roman" w:eastAsia="Times New Roman" w:hAnsi="Times New Roman" w:cs="Times New Roman"/>
          <w:bCs/>
          <w:lang w:eastAsia="ar-SA"/>
        </w:rPr>
        <w:t xml:space="preserve">5 (piecu) dienu laikā paziņo par to otram </w:t>
      </w:r>
      <w:r w:rsidRPr="00443468">
        <w:rPr>
          <w:rFonts w:ascii="Times New Roman" w:eastAsia="Times New Roman" w:hAnsi="Times New Roman" w:cs="Times New Roman"/>
          <w:bCs/>
          <w:i/>
          <w:lang w:eastAsia="ar-SA"/>
        </w:rPr>
        <w:t>Līdzējam</w:t>
      </w:r>
      <w:r w:rsidRPr="00443468">
        <w:rPr>
          <w:rFonts w:ascii="Times New Roman" w:eastAsia="Times New Roman" w:hAnsi="Times New Roman" w:cs="Times New Roman"/>
          <w:bCs/>
          <w:lang w:eastAsia="ar-SA"/>
        </w:rPr>
        <w:t xml:space="preserve">. Ja </w:t>
      </w:r>
      <w:r w:rsidRPr="00443468">
        <w:rPr>
          <w:rFonts w:ascii="Times New Roman" w:eastAsia="Times New Roman" w:hAnsi="Times New Roman" w:cs="Times New Roman"/>
          <w:bCs/>
          <w:i/>
          <w:lang w:eastAsia="ar-SA"/>
        </w:rPr>
        <w:t>Līdzējs</w:t>
      </w:r>
      <w:r w:rsidRPr="00443468">
        <w:rPr>
          <w:rFonts w:ascii="Times New Roman" w:eastAsia="Times New Roman" w:hAnsi="Times New Roman" w:cs="Times New Roman"/>
          <w:bCs/>
          <w:lang w:eastAsia="ar-SA"/>
        </w:rPr>
        <w:t xml:space="preserve">, kuram bija pienākums paziņot par </w:t>
      </w:r>
      <w:r w:rsidRPr="00443468">
        <w:rPr>
          <w:rFonts w:ascii="Times New Roman" w:eastAsia="Times New Roman" w:hAnsi="Times New Roman" w:cs="Times New Roman"/>
          <w:bCs/>
          <w:i/>
          <w:lang w:eastAsia="ar-SA"/>
        </w:rPr>
        <w:t>Līgumā</w:t>
      </w:r>
      <w:r w:rsidRPr="00443468">
        <w:rPr>
          <w:rFonts w:ascii="Times New Roman" w:eastAsia="Times New Roman" w:hAnsi="Times New Roman" w:cs="Times New Roman"/>
          <w:bCs/>
          <w:lang w:eastAsia="ar-SA"/>
        </w:rPr>
        <w:t xml:space="preserve"> noteikto rekvizītu, tālruņa numura, adreses u.c. maiņu, neizpilda šī punkta noteikumu, uzskatāms, ka otrs </w:t>
      </w:r>
      <w:r w:rsidRPr="00443468">
        <w:rPr>
          <w:rFonts w:ascii="Times New Roman" w:eastAsia="Times New Roman" w:hAnsi="Times New Roman" w:cs="Times New Roman"/>
          <w:bCs/>
          <w:i/>
          <w:lang w:eastAsia="ar-SA"/>
        </w:rPr>
        <w:t xml:space="preserve">Līdzējs </w:t>
      </w:r>
      <w:r w:rsidRPr="00443468">
        <w:rPr>
          <w:rFonts w:ascii="Times New Roman" w:eastAsia="Times New Roman" w:hAnsi="Times New Roman" w:cs="Times New Roman"/>
          <w:bCs/>
          <w:lang w:eastAsia="ar-SA"/>
        </w:rPr>
        <w:t xml:space="preserve">ir pilnībā izpildījis savas saistības, lietojot </w:t>
      </w:r>
      <w:r w:rsidRPr="00443468">
        <w:rPr>
          <w:rFonts w:ascii="Times New Roman" w:eastAsia="Times New Roman" w:hAnsi="Times New Roman" w:cs="Times New Roman"/>
          <w:bCs/>
          <w:i/>
          <w:lang w:eastAsia="ar-SA"/>
        </w:rPr>
        <w:t>Līgumā</w:t>
      </w:r>
      <w:r w:rsidRPr="00443468">
        <w:rPr>
          <w:rFonts w:ascii="Times New Roman" w:eastAsia="Times New Roman" w:hAnsi="Times New Roman" w:cs="Times New Roman"/>
          <w:bCs/>
          <w:lang w:eastAsia="ar-SA"/>
        </w:rPr>
        <w:t xml:space="preserve"> noteikto informāciju par otru </w:t>
      </w:r>
      <w:r w:rsidRPr="00443468">
        <w:rPr>
          <w:rFonts w:ascii="Times New Roman" w:eastAsia="Times New Roman" w:hAnsi="Times New Roman" w:cs="Times New Roman"/>
          <w:bCs/>
          <w:i/>
          <w:lang w:eastAsia="ar-SA"/>
        </w:rPr>
        <w:t>Līdzēju.</w:t>
      </w:r>
      <w:r w:rsidRPr="00443468">
        <w:rPr>
          <w:rFonts w:ascii="Times New Roman" w:eastAsia="Times New Roman" w:hAnsi="Times New Roman" w:cs="Times New Roman"/>
          <w:bCs/>
          <w:lang w:eastAsia="ar-SA"/>
        </w:rPr>
        <w:t xml:space="preserve"> </w:t>
      </w:r>
    </w:p>
    <w:p w14:paraId="69030C66" w14:textId="77777777" w:rsidR="002E7ACA" w:rsidRPr="00443468" w:rsidRDefault="002E7ACA" w:rsidP="00D32904">
      <w:pPr>
        <w:numPr>
          <w:ilvl w:val="1"/>
          <w:numId w:val="20"/>
        </w:numPr>
        <w:spacing w:after="0" w:line="240" w:lineRule="auto"/>
        <w:ind w:left="567" w:hanging="567"/>
        <w:jc w:val="both"/>
        <w:rPr>
          <w:rFonts w:ascii="Times New Roman" w:eastAsia="Times New Roman" w:hAnsi="Times New Roman" w:cs="Times New Roman"/>
        </w:rPr>
      </w:pPr>
      <w:r w:rsidRPr="00443468">
        <w:rPr>
          <w:rFonts w:ascii="Times New Roman" w:eastAsia="Times New Roman" w:hAnsi="Times New Roman" w:cs="Times New Roman"/>
          <w:bCs/>
          <w:i/>
          <w:lang w:eastAsia="ar-SA"/>
        </w:rPr>
        <w:t xml:space="preserve">Līdzēji </w:t>
      </w:r>
      <w:r w:rsidRPr="00443468">
        <w:rPr>
          <w:rFonts w:ascii="Times New Roman" w:eastAsia="Times New Roman" w:hAnsi="Times New Roman" w:cs="Times New Roman"/>
          <w:bCs/>
          <w:lang w:eastAsia="ar-SA"/>
        </w:rPr>
        <w:t xml:space="preserve">vienojas, ka jebkuri paziņojumi, kas tiek sūtīti ar pasta starpniecību uz </w:t>
      </w:r>
      <w:r w:rsidRPr="00443468">
        <w:rPr>
          <w:rFonts w:ascii="Times New Roman" w:eastAsia="Times New Roman" w:hAnsi="Times New Roman" w:cs="Times New Roman"/>
          <w:bCs/>
          <w:i/>
          <w:lang w:eastAsia="ar-SA"/>
        </w:rPr>
        <w:t>Līdzēju</w:t>
      </w:r>
      <w:r w:rsidRPr="00443468">
        <w:rPr>
          <w:rFonts w:ascii="Times New Roman" w:eastAsia="Times New Roman" w:hAnsi="Times New Roman" w:cs="Times New Roman"/>
          <w:bCs/>
          <w:lang w:eastAsia="ar-SA"/>
        </w:rPr>
        <w:t xml:space="preserve"> rekvizītos norādītajām adresēm ierakstītā sūtījumā, uzskatāmi par paziņotiem 7 (septītajā) dienā pēc to nodošanas pastā. Ja no pasta tiek saņemta izziņa par sūtījuma izsniegšanu vai atpakaļ nosūtīts dokuments, tas pats par sevi neietekmē dokumenta paziņošanas faktu.</w:t>
      </w:r>
    </w:p>
    <w:p w14:paraId="34FF9D9E" w14:textId="77777777" w:rsidR="002E7ACA" w:rsidRPr="00443468" w:rsidRDefault="002E7ACA" w:rsidP="00D32904">
      <w:pPr>
        <w:numPr>
          <w:ilvl w:val="1"/>
          <w:numId w:val="20"/>
        </w:numPr>
        <w:spacing w:after="0" w:line="240" w:lineRule="auto"/>
        <w:ind w:left="567" w:hanging="567"/>
        <w:jc w:val="both"/>
        <w:rPr>
          <w:rFonts w:ascii="Times New Roman" w:eastAsia="Times New Roman" w:hAnsi="Times New Roman" w:cs="Times New Roman"/>
        </w:rPr>
      </w:pPr>
      <w:r w:rsidRPr="00443468">
        <w:rPr>
          <w:rFonts w:ascii="Times New Roman" w:eastAsia="Times New Roman" w:hAnsi="Times New Roman" w:cs="Times New Roman"/>
        </w:rPr>
        <w:t xml:space="preserve">Visiem </w:t>
      </w:r>
      <w:r w:rsidRPr="00443468">
        <w:rPr>
          <w:rFonts w:ascii="Times New Roman" w:eastAsia="Times New Roman" w:hAnsi="Times New Roman" w:cs="Times New Roman"/>
          <w:i/>
        </w:rPr>
        <w:t>Līguma</w:t>
      </w:r>
      <w:r w:rsidRPr="00443468">
        <w:rPr>
          <w:rFonts w:ascii="Times New Roman" w:eastAsia="Times New Roman" w:hAnsi="Times New Roman" w:cs="Times New Roman"/>
        </w:rPr>
        <w:t xml:space="preserve"> grozījumiem ir jābūt izpildītiem rakstveida formā un </w:t>
      </w:r>
      <w:r w:rsidRPr="00443468">
        <w:rPr>
          <w:rFonts w:ascii="Times New Roman" w:eastAsia="Times New Roman" w:hAnsi="Times New Roman" w:cs="Times New Roman"/>
          <w:i/>
        </w:rPr>
        <w:t xml:space="preserve">Līdzēju </w:t>
      </w:r>
      <w:r w:rsidRPr="00443468">
        <w:rPr>
          <w:rFonts w:ascii="Times New Roman" w:eastAsia="Times New Roman" w:hAnsi="Times New Roman" w:cs="Times New Roman"/>
        </w:rPr>
        <w:t>pilnvarotu pārstāvju parakstītiem.</w:t>
      </w:r>
    </w:p>
    <w:p w14:paraId="4D4E73D7" w14:textId="77777777" w:rsidR="002E7ACA" w:rsidRPr="00443468" w:rsidRDefault="002E7ACA" w:rsidP="00443468">
      <w:pPr>
        <w:numPr>
          <w:ilvl w:val="1"/>
          <w:numId w:val="20"/>
        </w:numPr>
        <w:spacing w:after="0" w:line="240" w:lineRule="auto"/>
        <w:ind w:left="567" w:hanging="567"/>
        <w:jc w:val="both"/>
        <w:rPr>
          <w:rFonts w:ascii="Times New Roman" w:eastAsia="Times New Roman" w:hAnsi="Times New Roman" w:cs="Times New Roman"/>
          <w:lang w:val="x-none" w:eastAsia="x-none"/>
        </w:rPr>
      </w:pPr>
      <w:r w:rsidRPr="00443468">
        <w:rPr>
          <w:rFonts w:ascii="Times New Roman" w:eastAsia="Times New Roman" w:hAnsi="Times New Roman" w:cs="Times New Roman"/>
          <w:i/>
          <w:lang w:eastAsia="x-none"/>
        </w:rPr>
        <w:t>Līdzēju</w:t>
      </w:r>
      <w:r w:rsidRPr="00443468">
        <w:rPr>
          <w:rFonts w:ascii="Times New Roman" w:eastAsia="Times New Roman" w:hAnsi="Times New Roman" w:cs="Times New Roman"/>
          <w:lang w:val="x-none" w:eastAsia="x-none"/>
        </w:rPr>
        <w:t xml:space="preserve"> starpā pastāvošās tiesiskās attiecības nosaka to starpā noslēgto darījuma dokumentu noteikumi un </w:t>
      </w:r>
      <w:r w:rsidRPr="00443468">
        <w:rPr>
          <w:rFonts w:ascii="Times New Roman" w:eastAsia="Times New Roman" w:hAnsi="Times New Roman" w:cs="Times New Roman"/>
          <w:lang w:eastAsia="x-none"/>
        </w:rPr>
        <w:t>Latvijas Republikas</w:t>
      </w:r>
      <w:r w:rsidRPr="00443468">
        <w:rPr>
          <w:rFonts w:ascii="Times New Roman" w:eastAsia="Times New Roman" w:hAnsi="Times New Roman" w:cs="Times New Roman"/>
          <w:lang w:val="x-none" w:eastAsia="x-none"/>
        </w:rPr>
        <w:t xml:space="preserve"> normatīvie akti.</w:t>
      </w:r>
    </w:p>
    <w:p w14:paraId="55BED6D8" w14:textId="77777777" w:rsidR="002E7ACA" w:rsidRPr="00443468" w:rsidRDefault="002E7ACA" w:rsidP="00D32904">
      <w:pPr>
        <w:numPr>
          <w:ilvl w:val="1"/>
          <w:numId w:val="20"/>
        </w:numPr>
        <w:spacing w:after="0" w:line="240" w:lineRule="auto"/>
        <w:ind w:left="567" w:hanging="567"/>
        <w:jc w:val="both"/>
        <w:rPr>
          <w:rFonts w:ascii="Times New Roman" w:eastAsia="Times New Roman" w:hAnsi="Times New Roman" w:cs="Times New Roman"/>
        </w:rPr>
      </w:pPr>
      <w:r w:rsidRPr="00443468">
        <w:rPr>
          <w:rFonts w:ascii="Times New Roman" w:eastAsia="Times New Roman" w:hAnsi="Times New Roman" w:cs="Times New Roman"/>
          <w:i/>
        </w:rPr>
        <w:t>Līgums</w:t>
      </w:r>
      <w:r w:rsidRPr="00443468">
        <w:rPr>
          <w:rFonts w:ascii="Times New Roman" w:eastAsia="Times New Roman" w:hAnsi="Times New Roman" w:cs="Times New Roman"/>
        </w:rPr>
        <w:t xml:space="preserve"> ir sastādīts 2 (divos) eksemplāros ar vienādu juridisko spēku. Viens eksemplārs glabājas pie </w:t>
      </w:r>
      <w:r w:rsidRPr="00443468">
        <w:rPr>
          <w:rFonts w:ascii="Times New Roman" w:eastAsia="Times New Roman" w:hAnsi="Times New Roman" w:cs="Times New Roman"/>
          <w:i/>
        </w:rPr>
        <w:t>Iznomātāja</w:t>
      </w:r>
      <w:r w:rsidRPr="00443468">
        <w:rPr>
          <w:rFonts w:ascii="Times New Roman" w:eastAsia="Times New Roman" w:hAnsi="Times New Roman" w:cs="Times New Roman"/>
        </w:rPr>
        <w:t xml:space="preserve">, otrs - pie </w:t>
      </w:r>
      <w:r w:rsidRPr="00443468">
        <w:rPr>
          <w:rFonts w:ascii="Times New Roman" w:eastAsia="Times New Roman" w:hAnsi="Times New Roman" w:cs="Times New Roman"/>
          <w:i/>
        </w:rPr>
        <w:t>Nomnieka</w:t>
      </w:r>
      <w:r w:rsidRPr="00443468">
        <w:rPr>
          <w:rFonts w:ascii="Times New Roman" w:eastAsia="Times New Roman" w:hAnsi="Times New Roman" w:cs="Times New Roman"/>
        </w:rPr>
        <w:t xml:space="preserve">.  </w:t>
      </w:r>
    </w:p>
    <w:p w14:paraId="15451136" w14:textId="77777777" w:rsidR="002E7ACA" w:rsidRPr="00F406F3" w:rsidRDefault="002E7ACA" w:rsidP="002E7ACA">
      <w:pPr>
        <w:spacing w:after="0" w:line="240" w:lineRule="auto"/>
        <w:ind w:left="720"/>
        <w:jc w:val="both"/>
        <w:rPr>
          <w:rFonts w:ascii="Times New Roman" w:eastAsia="Times New Roman" w:hAnsi="Times New Roman" w:cs="Times New Roman"/>
          <w:highlight w:val="yellow"/>
        </w:rPr>
      </w:pPr>
    </w:p>
    <w:p w14:paraId="15B1F7F2" w14:textId="77777777" w:rsidR="002E7ACA" w:rsidRPr="00F406F3" w:rsidRDefault="002E7ACA" w:rsidP="002E7ACA">
      <w:pPr>
        <w:spacing w:after="0" w:line="240" w:lineRule="auto"/>
        <w:ind w:left="720"/>
        <w:jc w:val="both"/>
        <w:rPr>
          <w:rFonts w:ascii="Times New Roman" w:eastAsia="Times New Roman" w:hAnsi="Times New Roman" w:cs="Times New Roman"/>
          <w:highlight w:val="yellow"/>
        </w:rPr>
      </w:pPr>
    </w:p>
    <w:p w14:paraId="6781C2A6" w14:textId="77777777" w:rsidR="002E7ACA" w:rsidRPr="00F406F3" w:rsidRDefault="002E7ACA" w:rsidP="002E7ACA">
      <w:pPr>
        <w:numPr>
          <w:ilvl w:val="0"/>
          <w:numId w:val="21"/>
        </w:numPr>
        <w:spacing w:after="0" w:line="240" w:lineRule="auto"/>
        <w:jc w:val="center"/>
        <w:rPr>
          <w:rFonts w:ascii="Times New Roman" w:eastAsia="Times New Roman" w:hAnsi="Times New Roman" w:cs="Times New Roman"/>
          <w:b/>
          <w:bCs/>
          <w:vanish/>
          <w:highlight w:val="yellow"/>
          <w:lang w:eastAsia="x-none"/>
        </w:rPr>
      </w:pPr>
    </w:p>
    <w:p w14:paraId="78153BEF" w14:textId="77777777" w:rsidR="002E7ACA" w:rsidRPr="00F406F3" w:rsidRDefault="002E7ACA" w:rsidP="002E7ACA">
      <w:pPr>
        <w:numPr>
          <w:ilvl w:val="0"/>
          <w:numId w:val="21"/>
        </w:numPr>
        <w:spacing w:after="0" w:line="240" w:lineRule="auto"/>
        <w:jc w:val="center"/>
        <w:rPr>
          <w:rFonts w:ascii="Times New Roman" w:eastAsia="Times New Roman" w:hAnsi="Times New Roman" w:cs="Times New Roman"/>
          <w:b/>
          <w:bCs/>
          <w:vanish/>
          <w:highlight w:val="yellow"/>
          <w:lang w:eastAsia="x-none"/>
        </w:rPr>
      </w:pPr>
    </w:p>
    <w:p w14:paraId="61A933A9" w14:textId="77777777" w:rsidR="002E7ACA" w:rsidRPr="00443468" w:rsidRDefault="00443468" w:rsidP="002E7ACA">
      <w:pPr>
        <w:suppressAutoHyphens/>
        <w:spacing w:after="0" w:line="240" w:lineRule="auto"/>
        <w:jc w:val="center"/>
        <w:rPr>
          <w:rFonts w:ascii="Times New Roman" w:eastAsia="Times New Roman" w:hAnsi="Times New Roman" w:cs="Times New Roman"/>
          <w:b/>
          <w:bCs/>
          <w:lang w:eastAsia="ar-SA"/>
        </w:rPr>
      </w:pPr>
      <w:r w:rsidRPr="00443468">
        <w:rPr>
          <w:rFonts w:ascii="Times New Roman" w:eastAsia="Times New Roman" w:hAnsi="Times New Roman" w:cs="Times New Roman"/>
          <w:b/>
          <w:bCs/>
          <w:lang w:eastAsia="ar-SA"/>
        </w:rPr>
        <w:t>9</w:t>
      </w:r>
      <w:r w:rsidR="002E7ACA" w:rsidRPr="00443468">
        <w:rPr>
          <w:rFonts w:ascii="Times New Roman" w:eastAsia="Times New Roman" w:hAnsi="Times New Roman" w:cs="Times New Roman"/>
          <w:b/>
          <w:bCs/>
          <w:lang w:eastAsia="ar-SA"/>
        </w:rPr>
        <w:t>. LĪDZĒJU REKVIZĪTI UN PARAKSTI</w:t>
      </w:r>
    </w:p>
    <w:tbl>
      <w:tblPr>
        <w:tblW w:w="9620" w:type="dxa"/>
        <w:jc w:val="center"/>
        <w:tblLayout w:type="fixed"/>
        <w:tblLook w:val="0000" w:firstRow="0" w:lastRow="0" w:firstColumn="0" w:lastColumn="0" w:noHBand="0" w:noVBand="0"/>
      </w:tblPr>
      <w:tblGrid>
        <w:gridCol w:w="4917"/>
        <w:gridCol w:w="4703"/>
      </w:tblGrid>
      <w:tr w:rsidR="002E7ACA" w:rsidRPr="00443468" w14:paraId="4EA31610" w14:textId="77777777" w:rsidTr="002E7ACA">
        <w:trPr>
          <w:jc w:val="center"/>
        </w:trPr>
        <w:tc>
          <w:tcPr>
            <w:tcW w:w="4917" w:type="dxa"/>
          </w:tcPr>
          <w:p w14:paraId="332FD3B4" w14:textId="77777777" w:rsidR="002E7ACA" w:rsidRPr="00443468" w:rsidRDefault="002E7ACA" w:rsidP="002E7ACA">
            <w:pPr>
              <w:spacing w:after="0" w:line="240" w:lineRule="auto"/>
              <w:jc w:val="both"/>
              <w:rPr>
                <w:rFonts w:ascii="Times New Roman" w:eastAsia="Times New Roman" w:hAnsi="Times New Roman" w:cs="Times New Roman"/>
                <w:b/>
                <w:lang w:eastAsia="lv-LV"/>
              </w:rPr>
            </w:pPr>
            <w:r w:rsidRPr="00443468">
              <w:rPr>
                <w:rFonts w:ascii="Times New Roman" w:eastAsia="Times New Roman" w:hAnsi="Times New Roman" w:cs="Times New Roman"/>
                <w:b/>
                <w:lang w:eastAsia="lv-LV"/>
              </w:rPr>
              <w:t>Iznomātājs:</w:t>
            </w:r>
          </w:p>
        </w:tc>
        <w:tc>
          <w:tcPr>
            <w:tcW w:w="4703" w:type="dxa"/>
          </w:tcPr>
          <w:p w14:paraId="4CD97D27" w14:textId="77777777" w:rsidR="002E7ACA" w:rsidRPr="00443468" w:rsidRDefault="002E7ACA" w:rsidP="002E7ACA">
            <w:pPr>
              <w:spacing w:after="0" w:line="240" w:lineRule="auto"/>
              <w:rPr>
                <w:rFonts w:ascii="Times New Roman" w:eastAsia="Times New Roman" w:hAnsi="Times New Roman" w:cs="Times New Roman"/>
                <w:b/>
              </w:rPr>
            </w:pPr>
            <w:r w:rsidRPr="00443468">
              <w:rPr>
                <w:rFonts w:ascii="Times New Roman" w:eastAsia="Times New Roman" w:hAnsi="Times New Roman" w:cs="Times New Roman"/>
                <w:b/>
              </w:rPr>
              <w:t>Nomnieks:</w:t>
            </w:r>
          </w:p>
        </w:tc>
      </w:tr>
      <w:tr w:rsidR="002E7ACA" w:rsidRPr="002E7ACA" w14:paraId="583F85B3" w14:textId="77777777" w:rsidTr="002E7ACA">
        <w:trPr>
          <w:trHeight w:val="1355"/>
          <w:jc w:val="center"/>
        </w:trPr>
        <w:tc>
          <w:tcPr>
            <w:tcW w:w="4917" w:type="dxa"/>
          </w:tcPr>
          <w:p w14:paraId="619235EF" w14:textId="0FDD8F9B" w:rsidR="002E7ACA" w:rsidRPr="00443468" w:rsidRDefault="002E7ACA" w:rsidP="002E7ACA">
            <w:pPr>
              <w:suppressAutoHyphens/>
              <w:snapToGrid w:val="0"/>
              <w:spacing w:after="0" w:line="240" w:lineRule="auto"/>
              <w:jc w:val="both"/>
              <w:rPr>
                <w:rFonts w:ascii="Times New Roman" w:eastAsia="Times New Roman" w:hAnsi="Times New Roman" w:cs="Times New Roman"/>
                <w:b/>
                <w:noProof/>
                <w:lang w:eastAsia="ar-SA"/>
              </w:rPr>
            </w:pPr>
          </w:p>
          <w:p w14:paraId="412BEEA9" w14:textId="77777777" w:rsidR="002E7ACA" w:rsidRPr="00443468" w:rsidRDefault="002E7ACA" w:rsidP="002E7ACA">
            <w:pPr>
              <w:suppressAutoHyphens/>
              <w:snapToGrid w:val="0"/>
              <w:spacing w:after="0" w:line="240" w:lineRule="auto"/>
              <w:jc w:val="both"/>
              <w:rPr>
                <w:rFonts w:ascii="Times New Roman" w:eastAsia="Times New Roman" w:hAnsi="Times New Roman" w:cs="Times New Roman"/>
                <w:b/>
                <w:noProof/>
                <w:lang w:eastAsia="ar-SA"/>
              </w:rPr>
            </w:pPr>
            <w:r w:rsidRPr="00443468">
              <w:rPr>
                <w:rFonts w:ascii="Times New Roman" w:eastAsia="Times New Roman" w:hAnsi="Times New Roman" w:cs="Times New Roman"/>
                <w:b/>
                <w:noProof/>
                <w:lang w:eastAsia="ar-SA"/>
              </w:rPr>
              <w:t>Siguldas novada pašvaldība</w:t>
            </w:r>
          </w:p>
          <w:p w14:paraId="4D6FA542" w14:textId="77777777" w:rsidR="002E7ACA" w:rsidRPr="00443468" w:rsidRDefault="002E7ACA" w:rsidP="002E7ACA">
            <w:pPr>
              <w:suppressAutoHyphens/>
              <w:spacing w:after="0" w:line="240" w:lineRule="auto"/>
              <w:jc w:val="both"/>
              <w:rPr>
                <w:rFonts w:ascii="Times New Roman" w:eastAsia="Times New Roman" w:hAnsi="Times New Roman" w:cs="Times New Roman"/>
                <w:noProof/>
              </w:rPr>
            </w:pPr>
            <w:r w:rsidRPr="00443468">
              <w:rPr>
                <w:rFonts w:ascii="Times New Roman" w:eastAsia="Times New Roman" w:hAnsi="Times New Roman" w:cs="Times New Roman"/>
                <w:noProof/>
              </w:rPr>
              <w:t>Reģistrācijas Nr.90000048152</w:t>
            </w:r>
          </w:p>
          <w:p w14:paraId="4F23A2FA" w14:textId="77777777" w:rsidR="002E7ACA" w:rsidRPr="00443468" w:rsidRDefault="002E7ACA" w:rsidP="002E7ACA">
            <w:pPr>
              <w:suppressAutoHyphens/>
              <w:spacing w:after="0" w:line="240" w:lineRule="auto"/>
              <w:jc w:val="both"/>
              <w:rPr>
                <w:rFonts w:ascii="Times New Roman" w:eastAsia="Times New Roman" w:hAnsi="Times New Roman" w:cs="Times New Roman"/>
                <w:noProof/>
              </w:rPr>
            </w:pPr>
            <w:r w:rsidRPr="00443468">
              <w:rPr>
                <w:rFonts w:ascii="Times New Roman" w:eastAsia="Times New Roman" w:hAnsi="Times New Roman" w:cs="Times New Roman"/>
                <w:noProof/>
              </w:rPr>
              <w:t xml:space="preserve">PVN reģistrācijas Nr. LV </w:t>
            </w:r>
            <w:r w:rsidR="002B3E08" w:rsidRPr="00443468">
              <w:rPr>
                <w:rFonts w:ascii="Times New Roman" w:eastAsia="Times New Roman" w:hAnsi="Times New Roman" w:cs="Times New Roman"/>
                <w:noProof/>
              </w:rPr>
              <w:t>90000048152</w:t>
            </w:r>
          </w:p>
          <w:p w14:paraId="25302E08" w14:textId="77777777" w:rsidR="002E7ACA" w:rsidRPr="00443468" w:rsidRDefault="002E7ACA" w:rsidP="002E7ACA">
            <w:pPr>
              <w:suppressAutoHyphens/>
              <w:spacing w:after="0" w:line="240" w:lineRule="auto"/>
              <w:jc w:val="both"/>
              <w:rPr>
                <w:rFonts w:ascii="Times New Roman" w:eastAsia="Times New Roman" w:hAnsi="Times New Roman" w:cs="Times New Roman"/>
                <w:noProof/>
              </w:rPr>
            </w:pPr>
            <w:r w:rsidRPr="00443468">
              <w:rPr>
                <w:rFonts w:ascii="Times New Roman" w:eastAsia="Times New Roman" w:hAnsi="Times New Roman" w:cs="Times New Roman"/>
                <w:noProof/>
              </w:rPr>
              <w:t>Juridiskā adrese: Pils iela 16, Sigulda, Siguldas nov., LV-2150</w:t>
            </w:r>
          </w:p>
          <w:p w14:paraId="4462C13F" w14:textId="77777777" w:rsidR="002E7ACA" w:rsidRPr="00443468" w:rsidRDefault="002E7ACA" w:rsidP="002E7ACA">
            <w:pPr>
              <w:suppressAutoHyphens/>
              <w:spacing w:after="0" w:line="240" w:lineRule="auto"/>
              <w:jc w:val="both"/>
              <w:rPr>
                <w:rFonts w:ascii="Times New Roman" w:eastAsia="Times New Roman" w:hAnsi="Times New Roman" w:cs="Times New Roman"/>
                <w:noProof/>
              </w:rPr>
            </w:pPr>
            <w:r w:rsidRPr="00443468">
              <w:rPr>
                <w:rFonts w:ascii="Times New Roman" w:eastAsia="Times New Roman" w:hAnsi="Times New Roman" w:cs="Times New Roman"/>
                <w:noProof/>
              </w:rPr>
              <w:t>Banka: AS “SEB banka”</w:t>
            </w:r>
          </w:p>
          <w:p w14:paraId="1B9C6DA6" w14:textId="77777777" w:rsidR="002E7ACA" w:rsidRPr="00443468" w:rsidRDefault="002E7ACA" w:rsidP="002E7ACA">
            <w:pPr>
              <w:suppressAutoHyphens/>
              <w:spacing w:after="0" w:line="240" w:lineRule="auto"/>
              <w:jc w:val="both"/>
              <w:rPr>
                <w:rFonts w:ascii="Times New Roman" w:eastAsia="Times New Roman" w:hAnsi="Times New Roman" w:cs="Times New Roman"/>
                <w:noProof/>
              </w:rPr>
            </w:pPr>
            <w:r w:rsidRPr="00443468">
              <w:rPr>
                <w:rFonts w:ascii="Times New Roman" w:eastAsia="Times New Roman" w:hAnsi="Times New Roman" w:cs="Times New Roman"/>
                <w:noProof/>
              </w:rPr>
              <w:t>Kods: UNLALV2X</w:t>
            </w:r>
          </w:p>
          <w:p w14:paraId="5B273206" w14:textId="77777777" w:rsidR="002E7ACA" w:rsidRPr="00443468" w:rsidRDefault="002E7ACA" w:rsidP="002E7ACA">
            <w:pPr>
              <w:suppressAutoHyphens/>
              <w:spacing w:after="0" w:line="240" w:lineRule="auto"/>
              <w:jc w:val="both"/>
              <w:rPr>
                <w:rFonts w:ascii="Times New Roman" w:eastAsia="Times New Roman" w:hAnsi="Times New Roman" w:cs="Times New Roman"/>
                <w:noProof/>
              </w:rPr>
            </w:pPr>
            <w:r w:rsidRPr="00443468">
              <w:rPr>
                <w:rFonts w:ascii="Times New Roman" w:eastAsia="Times New Roman" w:hAnsi="Times New Roman" w:cs="Times New Roman"/>
                <w:noProof/>
              </w:rPr>
              <w:t>Konta Nr.: LV15UNLA0027800130404</w:t>
            </w:r>
          </w:p>
          <w:p w14:paraId="09B6FD47" w14:textId="77777777" w:rsidR="002E7ACA" w:rsidRPr="00443468" w:rsidRDefault="002E7ACA" w:rsidP="002E7ACA">
            <w:pPr>
              <w:suppressAutoHyphens/>
              <w:spacing w:after="0" w:line="240" w:lineRule="auto"/>
              <w:jc w:val="both"/>
              <w:rPr>
                <w:rFonts w:ascii="Times New Roman" w:eastAsia="Times New Roman" w:hAnsi="Times New Roman" w:cs="Times New Roman"/>
                <w:noProof/>
                <w:shd w:val="clear" w:color="auto" w:fill="FFFFFF"/>
              </w:rPr>
            </w:pPr>
            <w:r w:rsidRPr="00443468">
              <w:rPr>
                <w:rFonts w:ascii="Times New Roman" w:eastAsia="Times New Roman" w:hAnsi="Times New Roman" w:cs="Times New Roman"/>
                <w:noProof/>
              </w:rPr>
              <w:t xml:space="preserve">Tālr.: </w:t>
            </w:r>
            <w:r w:rsidRPr="00443468">
              <w:rPr>
                <w:rFonts w:ascii="Times New Roman" w:eastAsia="Times New Roman" w:hAnsi="Times New Roman" w:cs="Times New Roman"/>
                <w:noProof/>
                <w:shd w:val="clear" w:color="auto" w:fill="FFFFFF"/>
              </w:rPr>
              <w:t>67970844</w:t>
            </w:r>
          </w:p>
          <w:p w14:paraId="4C1F5240" w14:textId="77777777" w:rsidR="002E7ACA" w:rsidRPr="00443468" w:rsidRDefault="002E7ACA" w:rsidP="002E7ACA">
            <w:pPr>
              <w:suppressAutoHyphens/>
              <w:spacing w:after="0" w:line="240" w:lineRule="auto"/>
              <w:jc w:val="both"/>
              <w:rPr>
                <w:rFonts w:ascii="Times New Roman" w:eastAsia="Times New Roman" w:hAnsi="Times New Roman" w:cs="Times New Roman"/>
                <w:noProof/>
                <w:shd w:val="clear" w:color="auto" w:fill="FFFFFF"/>
              </w:rPr>
            </w:pPr>
            <w:r w:rsidRPr="00443468">
              <w:rPr>
                <w:rFonts w:ascii="Times New Roman" w:eastAsia="Times New Roman" w:hAnsi="Times New Roman" w:cs="Times New Roman"/>
                <w:noProof/>
                <w:shd w:val="clear" w:color="auto" w:fill="FFFFFF"/>
              </w:rPr>
              <w:t xml:space="preserve">E-pasta adrese: </w:t>
            </w:r>
            <w:hyperlink r:id="rId13" w:history="1">
              <w:r w:rsidRPr="00443468">
                <w:rPr>
                  <w:rFonts w:ascii="Times New Roman" w:eastAsia="Times New Roman" w:hAnsi="Times New Roman" w:cs="Times New Roman"/>
                  <w:noProof/>
                  <w:u w:val="single"/>
                  <w:shd w:val="clear" w:color="auto" w:fill="FFFFFF"/>
                </w:rPr>
                <w:t>pasvaldiba@sigulda.lv</w:t>
              </w:r>
            </w:hyperlink>
          </w:p>
          <w:p w14:paraId="68A349B3" w14:textId="77777777" w:rsidR="002E7ACA" w:rsidRPr="00443468" w:rsidRDefault="002E7ACA" w:rsidP="002E7ACA">
            <w:pPr>
              <w:suppressAutoHyphens/>
              <w:spacing w:after="0" w:line="240" w:lineRule="auto"/>
              <w:jc w:val="both"/>
              <w:rPr>
                <w:rFonts w:ascii="Times New Roman" w:eastAsia="Times New Roman" w:hAnsi="Times New Roman" w:cs="Times New Roman"/>
                <w:noProof/>
                <w:shd w:val="clear" w:color="auto" w:fill="FFFFFF"/>
              </w:rPr>
            </w:pPr>
          </w:p>
          <w:p w14:paraId="5B4F39CF" w14:textId="77777777" w:rsidR="002E7ACA" w:rsidRPr="00443468" w:rsidRDefault="002E7ACA" w:rsidP="002E7ACA">
            <w:pPr>
              <w:suppressAutoHyphens/>
              <w:spacing w:after="0" w:line="240" w:lineRule="auto"/>
              <w:jc w:val="both"/>
              <w:rPr>
                <w:rFonts w:ascii="Times New Roman" w:eastAsia="Times New Roman" w:hAnsi="Times New Roman" w:cs="Times New Roman"/>
                <w:noProof/>
                <w:shd w:val="clear" w:color="auto" w:fill="FFFFFF"/>
              </w:rPr>
            </w:pPr>
            <w:r w:rsidRPr="00443468">
              <w:rPr>
                <w:rFonts w:ascii="Times New Roman" w:eastAsia="Times New Roman" w:hAnsi="Times New Roman" w:cs="Times New Roman"/>
                <w:noProof/>
                <w:shd w:val="clear" w:color="auto" w:fill="FFFFFF"/>
              </w:rPr>
              <w:t>Priekšsēdētājs</w:t>
            </w:r>
          </w:p>
          <w:p w14:paraId="0969959E" w14:textId="77777777" w:rsidR="002E7ACA" w:rsidRPr="00443468" w:rsidRDefault="002E7ACA" w:rsidP="002E7ACA">
            <w:pPr>
              <w:suppressAutoHyphens/>
              <w:spacing w:after="0" w:line="240" w:lineRule="auto"/>
              <w:jc w:val="both"/>
              <w:rPr>
                <w:rFonts w:ascii="Times New Roman" w:eastAsia="Times New Roman" w:hAnsi="Times New Roman" w:cs="Times New Roman"/>
                <w:noProof/>
                <w:lang w:eastAsia="ar-SA"/>
              </w:rPr>
            </w:pPr>
          </w:p>
          <w:p w14:paraId="329D7297" w14:textId="4EC79CF7" w:rsidR="002E7ACA" w:rsidRPr="00443468" w:rsidRDefault="002E7ACA" w:rsidP="002E7ACA">
            <w:pPr>
              <w:suppressAutoHyphens/>
              <w:spacing w:after="0" w:line="240" w:lineRule="auto"/>
              <w:jc w:val="both"/>
              <w:rPr>
                <w:rFonts w:ascii="Times New Roman" w:eastAsia="Times New Roman" w:hAnsi="Times New Roman" w:cs="Times New Roman"/>
                <w:noProof/>
                <w:lang w:eastAsia="ar-SA"/>
              </w:rPr>
            </w:pPr>
            <w:r w:rsidRPr="00443468">
              <w:rPr>
                <w:rFonts w:ascii="Times New Roman" w:eastAsia="Times New Roman" w:hAnsi="Times New Roman" w:cs="Times New Roman"/>
                <w:noProof/>
                <w:lang w:eastAsia="ar-SA"/>
              </w:rPr>
              <w:t>______________________ /U.</w:t>
            </w:r>
            <w:r w:rsidR="003A7075">
              <w:rPr>
                <w:rFonts w:ascii="Times New Roman" w:eastAsia="Times New Roman" w:hAnsi="Times New Roman" w:cs="Times New Roman"/>
                <w:noProof/>
                <w:lang w:eastAsia="ar-SA"/>
              </w:rPr>
              <w:t xml:space="preserve"> </w:t>
            </w:r>
            <w:r w:rsidRPr="00443468">
              <w:rPr>
                <w:rFonts w:ascii="Times New Roman" w:eastAsia="Times New Roman" w:hAnsi="Times New Roman" w:cs="Times New Roman"/>
                <w:noProof/>
                <w:lang w:eastAsia="ar-SA"/>
              </w:rPr>
              <w:t>Mitrevics/</w:t>
            </w:r>
          </w:p>
          <w:p w14:paraId="5D41DA6E" w14:textId="77777777" w:rsidR="002E7ACA" w:rsidRPr="00443468" w:rsidRDefault="002E7ACA" w:rsidP="002E7ACA">
            <w:pPr>
              <w:suppressAutoHyphens/>
              <w:spacing w:after="0" w:line="240" w:lineRule="auto"/>
              <w:jc w:val="both"/>
              <w:rPr>
                <w:rFonts w:ascii="Times New Roman" w:eastAsia="Times New Roman" w:hAnsi="Times New Roman" w:cs="Times New Roman"/>
                <w:noProof/>
                <w:lang w:eastAsia="ar-SA"/>
              </w:rPr>
            </w:pPr>
          </w:p>
          <w:p w14:paraId="4265840E" w14:textId="77777777" w:rsidR="002E7ACA" w:rsidRPr="00443468" w:rsidRDefault="002E7ACA" w:rsidP="002E7ACA">
            <w:pPr>
              <w:suppressAutoHyphens/>
              <w:spacing w:after="0" w:line="240" w:lineRule="auto"/>
              <w:jc w:val="both"/>
              <w:rPr>
                <w:rFonts w:ascii="Times New Roman" w:eastAsia="Times New Roman" w:hAnsi="Times New Roman" w:cs="Times New Roman"/>
                <w:noProof/>
                <w:lang w:eastAsia="ar-SA"/>
              </w:rPr>
            </w:pPr>
            <w:r w:rsidRPr="00443468">
              <w:rPr>
                <w:rFonts w:ascii="Times New Roman" w:eastAsia="Times New Roman" w:hAnsi="Times New Roman" w:cs="Times New Roman"/>
                <w:noProof/>
                <w:lang w:eastAsia="ar-SA"/>
              </w:rPr>
              <w:t>z.v.</w:t>
            </w:r>
          </w:p>
        </w:tc>
        <w:tc>
          <w:tcPr>
            <w:tcW w:w="4703" w:type="dxa"/>
          </w:tcPr>
          <w:p w14:paraId="3600D74C" w14:textId="77777777" w:rsidR="002E7ACA" w:rsidRPr="00443468" w:rsidRDefault="002E7ACA" w:rsidP="002E7ACA">
            <w:pPr>
              <w:suppressAutoHyphens/>
              <w:spacing w:after="0" w:line="240" w:lineRule="auto"/>
              <w:jc w:val="both"/>
              <w:rPr>
                <w:rFonts w:ascii="Times New Roman" w:eastAsia="Times New Roman" w:hAnsi="Times New Roman" w:cs="Times New Roman"/>
                <w:noProof/>
              </w:rPr>
            </w:pPr>
            <w:bookmarkStart w:id="13" w:name="OLE_LINK1"/>
            <w:bookmarkStart w:id="14" w:name="OLE_LINK2"/>
          </w:p>
          <w:p w14:paraId="59506077" w14:textId="77777777" w:rsidR="00443468" w:rsidRPr="00443468" w:rsidRDefault="00443468" w:rsidP="002E7ACA">
            <w:pPr>
              <w:suppressAutoHyphens/>
              <w:spacing w:after="0" w:line="240" w:lineRule="auto"/>
              <w:jc w:val="both"/>
              <w:rPr>
                <w:rFonts w:ascii="Times New Roman" w:eastAsia="Times New Roman" w:hAnsi="Times New Roman" w:cs="Times New Roman"/>
                <w:noProof/>
              </w:rPr>
            </w:pPr>
          </w:p>
          <w:p w14:paraId="7B91979C" w14:textId="77777777" w:rsidR="00443468" w:rsidRPr="00443468" w:rsidRDefault="00443468" w:rsidP="002E7ACA">
            <w:pPr>
              <w:suppressAutoHyphens/>
              <w:spacing w:after="0" w:line="240" w:lineRule="auto"/>
              <w:jc w:val="both"/>
              <w:rPr>
                <w:rFonts w:ascii="Times New Roman" w:eastAsia="Times New Roman" w:hAnsi="Times New Roman" w:cs="Times New Roman"/>
                <w:noProof/>
              </w:rPr>
            </w:pPr>
          </w:p>
          <w:p w14:paraId="1B722878" w14:textId="77777777" w:rsidR="00443468" w:rsidRPr="00443468" w:rsidRDefault="00443468" w:rsidP="002E7ACA">
            <w:pPr>
              <w:suppressAutoHyphens/>
              <w:spacing w:after="0" w:line="240" w:lineRule="auto"/>
              <w:jc w:val="both"/>
              <w:rPr>
                <w:rFonts w:ascii="Times New Roman" w:eastAsia="Times New Roman" w:hAnsi="Times New Roman" w:cs="Times New Roman"/>
                <w:noProof/>
              </w:rPr>
            </w:pPr>
          </w:p>
          <w:p w14:paraId="0587538C" w14:textId="77777777" w:rsidR="00443468" w:rsidRPr="00443468" w:rsidRDefault="00443468" w:rsidP="002E7ACA">
            <w:pPr>
              <w:suppressAutoHyphens/>
              <w:spacing w:after="0" w:line="240" w:lineRule="auto"/>
              <w:jc w:val="both"/>
              <w:rPr>
                <w:rFonts w:ascii="Times New Roman" w:eastAsia="Times New Roman" w:hAnsi="Times New Roman" w:cs="Times New Roman"/>
                <w:noProof/>
              </w:rPr>
            </w:pPr>
          </w:p>
          <w:p w14:paraId="339CCE11" w14:textId="77777777" w:rsidR="00443468" w:rsidRPr="00443468" w:rsidRDefault="00443468" w:rsidP="002E7ACA">
            <w:pPr>
              <w:suppressAutoHyphens/>
              <w:spacing w:after="0" w:line="240" w:lineRule="auto"/>
              <w:jc w:val="both"/>
              <w:rPr>
                <w:rFonts w:ascii="Times New Roman" w:eastAsia="Times New Roman" w:hAnsi="Times New Roman" w:cs="Times New Roman"/>
                <w:noProof/>
              </w:rPr>
            </w:pPr>
          </w:p>
          <w:p w14:paraId="219A4276" w14:textId="77777777" w:rsidR="00443468" w:rsidRPr="00443468" w:rsidRDefault="00443468" w:rsidP="002E7ACA">
            <w:pPr>
              <w:suppressAutoHyphens/>
              <w:spacing w:after="0" w:line="240" w:lineRule="auto"/>
              <w:jc w:val="both"/>
              <w:rPr>
                <w:rFonts w:ascii="Times New Roman" w:eastAsia="Times New Roman" w:hAnsi="Times New Roman" w:cs="Times New Roman"/>
                <w:noProof/>
              </w:rPr>
            </w:pPr>
          </w:p>
          <w:p w14:paraId="35F46C01" w14:textId="77777777" w:rsidR="00443468" w:rsidRPr="00443468" w:rsidRDefault="00443468" w:rsidP="002E7ACA">
            <w:pPr>
              <w:suppressAutoHyphens/>
              <w:spacing w:after="0" w:line="240" w:lineRule="auto"/>
              <w:jc w:val="both"/>
              <w:rPr>
                <w:rFonts w:ascii="Times New Roman" w:eastAsia="Times New Roman" w:hAnsi="Times New Roman" w:cs="Times New Roman"/>
                <w:noProof/>
              </w:rPr>
            </w:pPr>
          </w:p>
          <w:bookmarkEnd w:id="13"/>
          <w:bookmarkEnd w:id="14"/>
          <w:p w14:paraId="7CE0329C" w14:textId="77777777" w:rsidR="002E7ACA" w:rsidRPr="00443468" w:rsidRDefault="002E7ACA" w:rsidP="002E7ACA">
            <w:pPr>
              <w:suppressAutoHyphens/>
              <w:spacing w:after="0" w:line="240" w:lineRule="auto"/>
              <w:jc w:val="both"/>
              <w:rPr>
                <w:rFonts w:ascii="Times New Roman" w:eastAsia="Times New Roman" w:hAnsi="Times New Roman" w:cs="Times New Roman"/>
                <w:noProof/>
              </w:rPr>
            </w:pPr>
          </w:p>
          <w:p w14:paraId="4002791E" w14:textId="77777777" w:rsidR="002E7ACA" w:rsidRPr="00443468" w:rsidRDefault="002E7ACA" w:rsidP="002E7ACA">
            <w:pPr>
              <w:suppressAutoHyphens/>
              <w:spacing w:after="0" w:line="240" w:lineRule="auto"/>
              <w:jc w:val="both"/>
              <w:rPr>
                <w:rFonts w:ascii="Times New Roman" w:eastAsia="Times New Roman" w:hAnsi="Times New Roman" w:cs="Times New Roman"/>
                <w:noProof/>
              </w:rPr>
            </w:pPr>
          </w:p>
          <w:p w14:paraId="39ED43D9" w14:textId="77777777" w:rsidR="002E7ACA" w:rsidRPr="00443468" w:rsidRDefault="002E7ACA" w:rsidP="002E7ACA">
            <w:pPr>
              <w:suppressAutoHyphens/>
              <w:spacing w:after="0" w:line="240" w:lineRule="auto"/>
              <w:jc w:val="both"/>
              <w:rPr>
                <w:rFonts w:ascii="Times New Roman" w:eastAsia="Times New Roman" w:hAnsi="Times New Roman" w:cs="Times New Roman"/>
                <w:noProof/>
              </w:rPr>
            </w:pPr>
          </w:p>
          <w:p w14:paraId="5E50AE67" w14:textId="77777777" w:rsidR="002E7ACA" w:rsidRPr="002E7ACA" w:rsidRDefault="002E7ACA" w:rsidP="00443468">
            <w:pPr>
              <w:suppressAutoHyphens/>
              <w:spacing w:after="0" w:line="240" w:lineRule="auto"/>
              <w:jc w:val="both"/>
              <w:rPr>
                <w:rFonts w:ascii="Times New Roman" w:eastAsia="Times New Roman" w:hAnsi="Times New Roman" w:cs="Times New Roman"/>
                <w:noProof/>
                <w:shd w:val="clear" w:color="auto" w:fill="FFFF00"/>
                <w:lang w:eastAsia="ar-SA"/>
              </w:rPr>
            </w:pPr>
          </w:p>
        </w:tc>
      </w:tr>
    </w:tbl>
    <w:p w14:paraId="17F90D87" w14:textId="77777777" w:rsidR="002B136D" w:rsidRDefault="002B136D"/>
    <w:sectPr w:rsidR="002B136D" w:rsidSect="002B136D">
      <w:footerReference w:type="default" r:id="rId14"/>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BAE4CB" w14:textId="77777777" w:rsidR="00521742" w:rsidRDefault="00521742">
      <w:pPr>
        <w:spacing w:after="0" w:line="240" w:lineRule="auto"/>
      </w:pPr>
      <w:r>
        <w:separator/>
      </w:r>
    </w:p>
  </w:endnote>
  <w:endnote w:type="continuationSeparator" w:id="0">
    <w:p w14:paraId="1779D890" w14:textId="77777777" w:rsidR="00521742" w:rsidRDefault="00521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28D13" w14:textId="77777777" w:rsidR="003D359B" w:rsidRDefault="003D359B">
    <w:pPr>
      <w:pStyle w:val="Kjene"/>
      <w:jc w:val="right"/>
    </w:pPr>
    <w:r>
      <w:fldChar w:fldCharType="begin"/>
    </w:r>
    <w:r>
      <w:instrText xml:space="preserve"> PAGE   \* MERGEFORMAT </w:instrText>
    </w:r>
    <w:r>
      <w:fldChar w:fldCharType="separate"/>
    </w:r>
    <w:r w:rsidR="003A7075">
      <w:rPr>
        <w:noProof/>
      </w:rPr>
      <w:t>2</w:t>
    </w:r>
    <w:r>
      <w:fldChar w:fldCharType="end"/>
    </w:r>
  </w:p>
  <w:p w14:paraId="1F9AC980" w14:textId="77777777" w:rsidR="003D359B" w:rsidRDefault="003D359B">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E4605" w14:textId="77777777" w:rsidR="00521742" w:rsidRDefault="00521742">
      <w:pPr>
        <w:spacing w:after="0" w:line="240" w:lineRule="auto"/>
      </w:pPr>
      <w:r>
        <w:separator/>
      </w:r>
    </w:p>
  </w:footnote>
  <w:footnote w:type="continuationSeparator" w:id="0">
    <w:p w14:paraId="5339D8C4" w14:textId="77777777" w:rsidR="00521742" w:rsidRDefault="005217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5"/>
      <w:numFmt w:val="decimal"/>
      <w:lvlText w:val="%1."/>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4" w15:restartNumberingAfterBreak="0">
    <w:nsid w:val="05583A18"/>
    <w:multiLevelType w:val="multilevel"/>
    <w:tmpl w:val="0426001F"/>
    <w:lvl w:ilvl="0">
      <w:start w:val="1"/>
      <w:numFmt w:val="decimal"/>
      <w:lvlText w:val="%1."/>
      <w:lvlJc w:val="left"/>
      <w:pPr>
        <w:ind w:left="360" w:hanging="360"/>
      </w:pPr>
      <w:rPr>
        <w:b/>
        <w:i w:val="0"/>
      </w:rPr>
    </w:lvl>
    <w:lvl w:ilvl="1">
      <w:start w:val="1"/>
      <w:numFmt w:val="decimal"/>
      <w:lvlText w:val="%1.%2."/>
      <w:lvlJc w:val="left"/>
      <w:pPr>
        <w:ind w:left="792" w:hanging="432"/>
      </w:pPr>
      <w:rPr>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737C75"/>
    <w:multiLevelType w:val="multilevel"/>
    <w:tmpl w:val="EA345A6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olor w:val="auto"/>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1DC83535"/>
    <w:multiLevelType w:val="multilevel"/>
    <w:tmpl w:val="F61E7B76"/>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7" w15:restartNumberingAfterBreak="0">
    <w:nsid w:val="1DDC2626"/>
    <w:multiLevelType w:val="multilevel"/>
    <w:tmpl w:val="692AEA02"/>
    <w:lvl w:ilvl="0">
      <w:start w:val="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val="0"/>
        <w:i w:val="0"/>
        <w:color w:val="auto"/>
      </w:rPr>
    </w:lvl>
    <w:lvl w:ilvl="2">
      <w:start w:val="1"/>
      <w:numFmt w:val="decimal"/>
      <w:lvlText w:val="%1.%2.%3."/>
      <w:lvlJc w:val="left"/>
      <w:pPr>
        <w:tabs>
          <w:tab w:val="num" w:pos="1260"/>
        </w:tabs>
        <w:ind w:left="1260" w:hanging="720"/>
      </w:pPr>
      <w:rPr>
        <w:rFonts w:hint="default"/>
        <w:b w:val="0"/>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0E70759"/>
    <w:multiLevelType w:val="multilevel"/>
    <w:tmpl w:val="1CC28022"/>
    <w:lvl w:ilvl="0">
      <w:start w:val="4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79A3F54"/>
    <w:multiLevelType w:val="multilevel"/>
    <w:tmpl w:val="C324C63A"/>
    <w:lvl w:ilvl="0">
      <w:start w:val="1"/>
      <w:numFmt w:val="decimal"/>
      <w:lvlText w:val="%1."/>
      <w:lvlJc w:val="left"/>
      <w:pPr>
        <w:ind w:left="720" w:hanging="360"/>
      </w:pPr>
      <w:rPr>
        <w:rFonts w:cs="Times New Roman"/>
        <w:b/>
      </w:rPr>
    </w:lvl>
    <w:lvl w:ilvl="1">
      <w:start w:val="1"/>
      <w:numFmt w:val="decimal"/>
      <w:lvlText w:val="%1.%2."/>
      <w:lvlJc w:val="left"/>
      <w:pPr>
        <w:ind w:left="928" w:hanging="360"/>
      </w:pPr>
      <w:rPr>
        <w:rFonts w:cs="Times New Roman"/>
        <w:b w:val="0"/>
      </w:rPr>
    </w:lvl>
    <w:lvl w:ilvl="2">
      <w:start w:val="1"/>
      <w:numFmt w:val="decimal"/>
      <w:lvlText w:val="%1.%2.%3."/>
      <w:lvlJc w:val="right"/>
      <w:pPr>
        <w:ind w:left="1315" w:hanging="180"/>
      </w:pPr>
      <w:rPr>
        <w:rFonts w:cs="Times New Roman"/>
        <w:b w:val="0"/>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3C041A39"/>
    <w:multiLevelType w:val="multilevel"/>
    <w:tmpl w:val="E83604EE"/>
    <w:lvl w:ilvl="0">
      <w:start w:val="9"/>
      <w:numFmt w:val="decimal"/>
      <w:lvlText w:val="%1."/>
      <w:lvlJc w:val="left"/>
      <w:pPr>
        <w:ind w:left="4188" w:hanging="360"/>
      </w:pPr>
      <w:rPr>
        <w:rFonts w:hint="default"/>
        <w:b/>
      </w:rPr>
    </w:lvl>
    <w:lvl w:ilvl="1">
      <w:start w:val="1"/>
      <w:numFmt w:val="decimal"/>
      <w:isLgl/>
      <w:lvlText w:val="%1.%2."/>
      <w:lvlJc w:val="left"/>
      <w:pPr>
        <w:ind w:left="4188" w:hanging="360"/>
      </w:pPr>
      <w:rPr>
        <w:rFonts w:hint="default"/>
      </w:rPr>
    </w:lvl>
    <w:lvl w:ilvl="2">
      <w:start w:val="1"/>
      <w:numFmt w:val="decimal"/>
      <w:isLgl/>
      <w:lvlText w:val="%1.%2.%3."/>
      <w:lvlJc w:val="left"/>
      <w:pPr>
        <w:ind w:left="4548" w:hanging="720"/>
      </w:pPr>
      <w:rPr>
        <w:rFonts w:hint="default"/>
      </w:rPr>
    </w:lvl>
    <w:lvl w:ilvl="3">
      <w:start w:val="1"/>
      <w:numFmt w:val="decimal"/>
      <w:isLgl/>
      <w:lvlText w:val="%1.%2.%3.%4."/>
      <w:lvlJc w:val="left"/>
      <w:pPr>
        <w:ind w:left="4548" w:hanging="720"/>
      </w:pPr>
      <w:rPr>
        <w:rFonts w:hint="default"/>
      </w:rPr>
    </w:lvl>
    <w:lvl w:ilvl="4">
      <w:start w:val="1"/>
      <w:numFmt w:val="decimal"/>
      <w:isLgl/>
      <w:lvlText w:val="%1.%2.%3.%4.%5."/>
      <w:lvlJc w:val="left"/>
      <w:pPr>
        <w:ind w:left="4908" w:hanging="1080"/>
      </w:pPr>
      <w:rPr>
        <w:rFonts w:hint="default"/>
      </w:rPr>
    </w:lvl>
    <w:lvl w:ilvl="5">
      <w:start w:val="1"/>
      <w:numFmt w:val="decimal"/>
      <w:isLgl/>
      <w:lvlText w:val="%1.%2.%3.%4.%5.%6."/>
      <w:lvlJc w:val="left"/>
      <w:pPr>
        <w:ind w:left="4908" w:hanging="1080"/>
      </w:pPr>
      <w:rPr>
        <w:rFonts w:hint="default"/>
      </w:rPr>
    </w:lvl>
    <w:lvl w:ilvl="6">
      <w:start w:val="1"/>
      <w:numFmt w:val="decimal"/>
      <w:isLgl/>
      <w:lvlText w:val="%1.%2.%3.%4.%5.%6.%7."/>
      <w:lvlJc w:val="left"/>
      <w:pPr>
        <w:ind w:left="5268" w:hanging="1440"/>
      </w:pPr>
      <w:rPr>
        <w:rFonts w:hint="default"/>
      </w:rPr>
    </w:lvl>
    <w:lvl w:ilvl="7">
      <w:start w:val="1"/>
      <w:numFmt w:val="decimal"/>
      <w:isLgl/>
      <w:lvlText w:val="%1.%2.%3.%4.%5.%6.%7.%8."/>
      <w:lvlJc w:val="left"/>
      <w:pPr>
        <w:ind w:left="5268" w:hanging="1440"/>
      </w:pPr>
      <w:rPr>
        <w:rFonts w:hint="default"/>
      </w:rPr>
    </w:lvl>
    <w:lvl w:ilvl="8">
      <w:start w:val="1"/>
      <w:numFmt w:val="decimal"/>
      <w:isLgl/>
      <w:lvlText w:val="%1.%2.%3.%4.%5.%6.%7.%8.%9."/>
      <w:lvlJc w:val="left"/>
      <w:pPr>
        <w:ind w:left="5628" w:hanging="1800"/>
      </w:pPr>
      <w:rPr>
        <w:rFonts w:hint="default"/>
      </w:rPr>
    </w:lvl>
  </w:abstractNum>
  <w:abstractNum w:abstractNumId="11" w15:restartNumberingAfterBreak="0">
    <w:nsid w:val="425870B4"/>
    <w:multiLevelType w:val="multilevel"/>
    <w:tmpl w:val="ECD65332"/>
    <w:lvl w:ilvl="0">
      <w:start w:val="15"/>
      <w:numFmt w:val="decimal"/>
      <w:lvlText w:val="%1."/>
      <w:lvlJc w:val="left"/>
      <w:pPr>
        <w:ind w:left="360" w:hanging="360"/>
      </w:pPr>
      <w:rPr>
        <w:rFonts w:hint="default"/>
        <w:b w:val="0"/>
      </w:rPr>
    </w:lvl>
    <w:lvl w:ilvl="1">
      <w:start w:val="1"/>
      <w:numFmt w:val="decimal"/>
      <w:isLgl/>
      <w:lvlText w:val="%1.%2."/>
      <w:lvlJc w:val="left"/>
      <w:pPr>
        <w:ind w:left="2749" w:hanging="48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6675" w:hanging="720"/>
      </w:pPr>
      <w:rPr>
        <w:rFonts w:hint="default"/>
      </w:rPr>
    </w:lvl>
    <w:lvl w:ilvl="4">
      <w:start w:val="1"/>
      <w:numFmt w:val="decimal"/>
      <w:isLgl/>
      <w:lvlText w:val="%1.%2.%3.%4.%5."/>
      <w:lvlJc w:val="left"/>
      <w:pPr>
        <w:ind w:left="9020" w:hanging="1080"/>
      </w:pPr>
      <w:rPr>
        <w:rFonts w:hint="default"/>
      </w:rPr>
    </w:lvl>
    <w:lvl w:ilvl="5">
      <w:start w:val="1"/>
      <w:numFmt w:val="decimal"/>
      <w:isLgl/>
      <w:lvlText w:val="%1.%2.%3.%4.%5.%6."/>
      <w:lvlJc w:val="left"/>
      <w:pPr>
        <w:ind w:left="11005" w:hanging="1080"/>
      </w:pPr>
      <w:rPr>
        <w:rFonts w:hint="default"/>
      </w:rPr>
    </w:lvl>
    <w:lvl w:ilvl="6">
      <w:start w:val="1"/>
      <w:numFmt w:val="decimal"/>
      <w:isLgl/>
      <w:lvlText w:val="%1.%2.%3.%4.%5.%6.%7."/>
      <w:lvlJc w:val="left"/>
      <w:pPr>
        <w:ind w:left="13350" w:hanging="1440"/>
      </w:pPr>
      <w:rPr>
        <w:rFonts w:hint="default"/>
      </w:rPr>
    </w:lvl>
    <w:lvl w:ilvl="7">
      <w:start w:val="1"/>
      <w:numFmt w:val="decimal"/>
      <w:isLgl/>
      <w:lvlText w:val="%1.%2.%3.%4.%5.%6.%7.%8."/>
      <w:lvlJc w:val="left"/>
      <w:pPr>
        <w:ind w:left="15335" w:hanging="1440"/>
      </w:pPr>
      <w:rPr>
        <w:rFonts w:hint="default"/>
      </w:rPr>
    </w:lvl>
    <w:lvl w:ilvl="8">
      <w:start w:val="1"/>
      <w:numFmt w:val="decimal"/>
      <w:isLgl/>
      <w:lvlText w:val="%1.%2.%3.%4.%5.%6.%7.%8.%9."/>
      <w:lvlJc w:val="left"/>
      <w:pPr>
        <w:ind w:left="17680" w:hanging="1800"/>
      </w:pPr>
      <w:rPr>
        <w:rFonts w:hint="default"/>
      </w:rPr>
    </w:lvl>
  </w:abstractNum>
  <w:abstractNum w:abstractNumId="12" w15:restartNumberingAfterBreak="0">
    <w:nsid w:val="44B931A0"/>
    <w:multiLevelType w:val="multilevel"/>
    <w:tmpl w:val="FD2E6714"/>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1200"/>
        </w:tabs>
        <w:ind w:left="1200" w:hanging="48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3" w15:restartNumberingAfterBreak="0">
    <w:nsid w:val="458C4CCE"/>
    <w:multiLevelType w:val="multilevel"/>
    <w:tmpl w:val="95D236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6480"/>
        </w:tabs>
        <w:ind w:left="6480" w:hanging="1080"/>
      </w:pPr>
      <w:rPr>
        <w:rFonts w:hint="default"/>
      </w:rPr>
    </w:lvl>
    <w:lvl w:ilvl="4">
      <w:start w:val="1"/>
      <w:numFmt w:val="decimal"/>
      <w:lvlText w:val="%1.%2.%3.%4.%5."/>
      <w:lvlJc w:val="left"/>
      <w:pPr>
        <w:tabs>
          <w:tab w:val="num" w:pos="8280"/>
        </w:tabs>
        <w:ind w:left="8280" w:hanging="1080"/>
      </w:pPr>
      <w:rPr>
        <w:rFonts w:hint="default"/>
      </w:rPr>
    </w:lvl>
    <w:lvl w:ilvl="5">
      <w:start w:val="1"/>
      <w:numFmt w:val="decimal"/>
      <w:lvlText w:val="%1.%2.%3.%4.%5.%6."/>
      <w:lvlJc w:val="left"/>
      <w:pPr>
        <w:tabs>
          <w:tab w:val="num" w:pos="10440"/>
        </w:tabs>
        <w:ind w:left="10440" w:hanging="1440"/>
      </w:pPr>
      <w:rPr>
        <w:rFonts w:hint="default"/>
      </w:rPr>
    </w:lvl>
    <w:lvl w:ilvl="6">
      <w:start w:val="1"/>
      <w:numFmt w:val="decimal"/>
      <w:lvlText w:val="%1.%2.%3.%4.%5.%6.%7."/>
      <w:lvlJc w:val="left"/>
      <w:pPr>
        <w:tabs>
          <w:tab w:val="num" w:pos="12240"/>
        </w:tabs>
        <w:ind w:left="12240" w:hanging="1440"/>
      </w:pPr>
      <w:rPr>
        <w:rFonts w:hint="default"/>
      </w:rPr>
    </w:lvl>
    <w:lvl w:ilvl="7">
      <w:start w:val="1"/>
      <w:numFmt w:val="decimal"/>
      <w:lvlText w:val="%1.%2.%3.%4.%5.%6.%7.%8."/>
      <w:lvlJc w:val="left"/>
      <w:pPr>
        <w:tabs>
          <w:tab w:val="num" w:pos="14400"/>
        </w:tabs>
        <w:ind w:left="14400" w:hanging="1800"/>
      </w:pPr>
      <w:rPr>
        <w:rFonts w:hint="default"/>
      </w:rPr>
    </w:lvl>
    <w:lvl w:ilvl="8">
      <w:start w:val="1"/>
      <w:numFmt w:val="decimal"/>
      <w:lvlText w:val="%1.%2.%3.%4.%5.%6.%7.%8.%9."/>
      <w:lvlJc w:val="left"/>
      <w:pPr>
        <w:tabs>
          <w:tab w:val="num" w:pos="16200"/>
        </w:tabs>
        <w:ind w:left="16200" w:hanging="1800"/>
      </w:pPr>
      <w:rPr>
        <w:rFonts w:hint="default"/>
      </w:rPr>
    </w:lvl>
  </w:abstractNum>
  <w:abstractNum w:abstractNumId="14" w15:restartNumberingAfterBreak="0">
    <w:nsid w:val="45CC5741"/>
    <w:multiLevelType w:val="hybridMultilevel"/>
    <w:tmpl w:val="0BF644A4"/>
    <w:lvl w:ilvl="0" w:tplc="A00A3EB0">
      <w:start w:val="28"/>
      <w:numFmt w:val="decimal"/>
      <w:lvlText w:val="%1."/>
      <w:lvlJc w:val="left"/>
      <w:pPr>
        <w:ind w:left="360" w:hanging="360"/>
      </w:pPr>
      <w:rPr>
        <w:rFonts w:hint="default"/>
        <w:b w:val="0"/>
        <w:i w:val="0"/>
        <w:strike w:val="0"/>
      </w:r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5" w15:restartNumberingAfterBreak="0">
    <w:nsid w:val="47473C6C"/>
    <w:multiLevelType w:val="multilevel"/>
    <w:tmpl w:val="3C76DA12"/>
    <w:lvl w:ilvl="0">
      <w:start w:val="15"/>
      <w:numFmt w:val="decimal"/>
      <w:lvlText w:val="%1."/>
      <w:lvlJc w:val="left"/>
      <w:pPr>
        <w:ind w:left="360" w:hanging="360"/>
      </w:pPr>
      <w:rPr>
        <w:rFonts w:hint="default"/>
        <w:b w:val="0"/>
      </w:rPr>
    </w:lvl>
    <w:lvl w:ilvl="1">
      <w:start w:val="1"/>
      <w:numFmt w:val="decimal"/>
      <w:isLgl/>
      <w:lvlText w:val="%1.%2."/>
      <w:lvlJc w:val="left"/>
      <w:pPr>
        <w:ind w:left="1473" w:hanging="480"/>
      </w:pPr>
      <w:rPr>
        <w:rFonts w:eastAsiaTheme="minorHAnsi" w:cstheme="minorBidi" w:hint="default"/>
      </w:rPr>
    </w:lvl>
    <w:lvl w:ilvl="2">
      <w:start w:val="1"/>
      <w:numFmt w:val="decimal"/>
      <w:isLgl/>
      <w:lvlText w:val="%1.%2.%3."/>
      <w:lvlJc w:val="left"/>
      <w:pPr>
        <w:ind w:left="1440" w:hanging="720"/>
      </w:pPr>
      <w:rPr>
        <w:rFonts w:eastAsiaTheme="minorHAnsi" w:cstheme="minorBidi" w:hint="default"/>
      </w:rPr>
    </w:lvl>
    <w:lvl w:ilvl="3">
      <w:start w:val="1"/>
      <w:numFmt w:val="decimal"/>
      <w:isLgl/>
      <w:lvlText w:val="%1.%2.%3.%4."/>
      <w:lvlJc w:val="left"/>
      <w:pPr>
        <w:ind w:left="1800" w:hanging="720"/>
      </w:pPr>
      <w:rPr>
        <w:rFonts w:eastAsiaTheme="minorHAnsi" w:cstheme="minorBidi" w:hint="default"/>
      </w:rPr>
    </w:lvl>
    <w:lvl w:ilvl="4">
      <w:start w:val="1"/>
      <w:numFmt w:val="decimal"/>
      <w:isLgl/>
      <w:lvlText w:val="%1.%2.%3.%4.%5."/>
      <w:lvlJc w:val="left"/>
      <w:pPr>
        <w:ind w:left="2520" w:hanging="1080"/>
      </w:pPr>
      <w:rPr>
        <w:rFonts w:eastAsiaTheme="minorHAnsi" w:cstheme="minorBidi" w:hint="default"/>
      </w:rPr>
    </w:lvl>
    <w:lvl w:ilvl="5">
      <w:start w:val="1"/>
      <w:numFmt w:val="decimal"/>
      <w:isLgl/>
      <w:lvlText w:val="%1.%2.%3.%4.%5.%6."/>
      <w:lvlJc w:val="left"/>
      <w:pPr>
        <w:ind w:left="2880" w:hanging="1080"/>
      </w:pPr>
      <w:rPr>
        <w:rFonts w:eastAsiaTheme="minorHAnsi" w:cstheme="minorBidi" w:hint="default"/>
      </w:rPr>
    </w:lvl>
    <w:lvl w:ilvl="6">
      <w:start w:val="1"/>
      <w:numFmt w:val="decimal"/>
      <w:isLgl/>
      <w:lvlText w:val="%1.%2.%3.%4.%5.%6.%7."/>
      <w:lvlJc w:val="left"/>
      <w:pPr>
        <w:ind w:left="3600" w:hanging="1440"/>
      </w:pPr>
      <w:rPr>
        <w:rFonts w:eastAsiaTheme="minorHAnsi" w:cstheme="minorBidi" w:hint="default"/>
      </w:rPr>
    </w:lvl>
    <w:lvl w:ilvl="7">
      <w:start w:val="1"/>
      <w:numFmt w:val="decimal"/>
      <w:isLgl/>
      <w:lvlText w:val="%1.%2.%3.%4.%5.%6.%7.%8."/>
      <w:lvlJc w:val="left"/>
      <w:pPr>
        <w:ind w:left="3960" w:hanging="1440"/>
      </w:pPr>
      <w:rPr>
        <w:rFonts w:eastAsiaTheme="minorHAnsi" w:cstheme="minorBidi" w:hint="default"/>
      </w:rPr>
    </w:lvl>
    <w:lvl w:ilvl="8">
      <w:start w:val="1"/>
      <w:numFmt w:val="decimal"/>
      <w:isLgl/>
      <w:lvlText w:val="%1.%2.%3.%4.%5.%6.%7.%8.%9."/>
      <w:lvlJc w:val="left"/>
      <w:pPr>
        <w:ind w:left="4680" w:hanging="1800"/>
      </w:pPr>
      <w:rPr>
        <w:rFonts w:eastAsiaTheme="minorHAnsi" w:cstheme="minorBidi" w:hint="default"/>
      </w:rPr>
    </w:lvl>
  </w:abstractNum>
  <w:abstractNum w:abstractNumId="16" w15:restartNumberingAfterBreak="0">
    <w:nsid w:val="4B6B1EEE"/>
    <w:multiLevelType w:val="multilevel"/>
    <w:tmpl w:val="206C44F6"/>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strike w:val="0"/>
        <w:color w:val="auto"/>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505476FC"/>
    <w:multiLevelType w:val="multilevel"/>
    <w:tmpl w:val="E05490DE"/>
    <w:lvl w:ilvl="0">
      <w:start w:val="6"/>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8" w15:restartNumberingAfterBreak="0">
    <w:nsid w:val="50771B4D"/>
    <w:multiLevelType w:val="multilevel"/>
    <w:tmpl w:val="0A06ED8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600"/>
        </w:tabs>
        <w:ind w:left="600" w:hanging="360"/>
      </w:pPr>
      <w:rPr>
        <w:rFonts w:hint="default"/>
        <w:b/>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19" w15:restartNumberingAfterBreak="0">
    <w:nsid w:val="581B4984"/>
    <w:multiLevelType w:val="hybridMultilevel"/>
    <w:tmpl w:val="5B9493A6"/>
    <w:lvl w:ilvl="0" w:tplc="7B80441A">
      <w:start w:val="1"/>
      <w:numFmt w:val="upperRoman"/>
      <w:lvlText w:val="%1."/>
      <w:lvlJc w:val="left"/>
      <w:pPr>
        <w:tabs>
          <w:tab w:val="num" w:pos="1287"/>
        </w:tabs>
        <w:ind w:left="1287" w:hanging="720"/>
      </w:pPr>
      <w:rPr>
        <w:rFonts w:hint="default"/>
      </w:rPr>
    </w:lvl>
    <w:lvl w:ilvl="1" w:tplc="C0F05258">
      <w:start w:val="1"/>
      <w:numFmt w:val="decimal"/>
      <w:lvlText w:val="%2."/>
      <w:lvlJc w:val="left"/>
      <w:pPr>
        <w:tabs>
          <w:tab w:val="num" w:pos="360"/>
        </w:tabs>
        <w:ind w:left="360" w:hanging="360"/>
      </w:pPr>
      <w:rPr>
        <w:rFonts w:hint="default"/>
        <w:b w:val="0"/>
        <w:i w:val="0"/>
        <w:color w:val="auto"/>
      </w:rPr>
    </w:lvl>
    <w:lvl w:ilvl="2" w:tplc="0426001B">
      <w:start w:val="1"/>
      <w:numFmt w:val="lowerRoman"/>
      <w:lvlText w:val="%3."/>
      <w:lvlJc w:val="right"/>
      <w:pPr>
        <w:tabs>
          <w:tab w:val="num" w:pos="2367"/>
        </w:tabs>
        <w:ind w:left="2367" w:hanging="180"/>
      </w:pPr>
    </w:lvl>
    <w:lvl w:ilvl="3" w:tplc="0426000F" w:tentative="1">
      <w:start w:val="1"/>
      <w:numFmt w:val="decimal"/>
      <w:lvlText w:val="%4."/>
      <w:lvlJc w:val="left"/>
      <w:pPr>
        <w:tabs>
          <w:tab w:val="num" w:pos="3087"/>
        </w:tabs>
        <w:ind w:left="3087" w:hanging="360"/>
      </w:pPr>
    </w:lvl>
    <w:lvl w:ilvl="4" w:tplc="04260019" w:tentative="1">
      <w:start w:val="1"/>
      <w:numFmt w:val="lowerLetter"/>
      <w:lvlText w:val="%5."/>
      <w:lvlJc w:val="left"/>
      <w:pPr>
        <w:tabs>
          <w:tab w:val="num" w:pos="3807"/>
        </w:tabs>
        <w:ind w:left="3807" w:hanging="360"/>
      </w:pPr>
    </w:lvl>
    <w:lvl w:ilvl="5" w:tplc="0426001B" w:tentative="1">
      <w:start w:val="1"/>
      <w:numFmt w:val="lowerRoman"/>
      <w:lvlText w:val="%6."/>
      <w:lvlJc w:val="right"/>
      <w:pPr>
        <w:tabs>
          <w:tab w:val="num" w:pos="4527"/>
        </w:tabs>
        <w:ind w:left="4527" w:hanging="180"/>
      </w:pPr>
    </w:lvl>
    <w:lvl w:ilvl="6" w:tplc="0426000F" w:tentative="1">
      <w:start w:val="1"/>
      <w:numFmt w:val="decimal"/>
      <w:lvlText w:val="%7."/>
      <w:lvlJc w:val="left"/>
      <w:pPr>
        <w:tabs>
          <w:tab w:val="num" w:pos="5247"/>
        </w:tabs>
        <w:ind w:left="5247" w:hanging="360"/>
      </w:pPr>
    </w:lvl>
    <w:lvl w:ilvl="7" w:tplc="04260019" w:tentative="1">
      <w:start w:val="1"/>
      <w:numFmt w:val="lowerLetter"/>
      <w:lvlText w:val="%8."/>
      <w:lvlJc w:val="left"/>
      <w:pPr>
        <w:tabs>
          <w:tab w:val="num" w:pos="5967"/>
        </w:tabs>
        <w:ind w:left="5967" w:hanging="360"/>
      </w:pPr>
    </w:lvl>
    <w:lvl w:ilvl="8" w:tplc="0426001B" w:tentative="1">
      <w:start w:val="1"/>
      <w:numFmt w:val="lowerRoman"/>
      <w:lvlText w:val="%9."/>
      <w:lvlJc w:val="right"/>
      <w:pPr>
        <w:tabs>
          <w:tab w:val="num" w:pos="6687"/>
        </w:tabs>
        <w:ind w:left="6687" w:hanging="180"/>
      </w:pPr>
    </w:lvl>
  </w:abstractNum>
  <w:abstractNum w:abstractNumId="20" w15:restartNumberingAfterBreak="0">
    <w:nsid w:val="666A3510"/>
    <w:multiLevelType w:val="multilevel"/>
    <w:tmpl w:val="A84C18FC"/>
    <w:lvl w:ilvl="0">
      <w:start w:val="10"/>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1" w15:restartNumberingAfterBreak="0">
    <w:nsid w:val="67D22518"/>
    <w:multiLevelType w:val="multilevel"/>
    <w:tmpl w:val="6B8072A6"/>
    <w:lvl w:ilvl="0">
      <w:start w:val="1"/>
      <w:numFmt w:val="decimal"/>
      <w:lvlText w:val="%1."/>
      <w:lvlJc w:val="left"/>
      <w:pPr>
        <w:tabs>
          <w:tab w:val="num" w:pos="360"/>
        </w:tabs>
        <w:ind w:left="360" w:hanging="360"/>
      </w:pPr>
      <w:rPr>
        <w:rFonts w:hint="default"/>
        <w:b w:val="0"/>
        <w:i w:val="0"/>
        <w:color w:val="auto"/>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6C97296D"/>
    <w:multiLevelType w:val="multilevel"/>
    <w:tmpl w:val="CAFA6202"/>
    <w:lvl w:ilvl="0">
      <w:start w:val="6"/>
      <w:numFmt w:val="decimal"/>
      <w:lvlText w:val="%1"/>
      <w:lvlJc w:val="left"/>
      <w:pPr>
        <w:ind w:left="360" w:hanging="360"/>
      </w:pPr>
      <w:rPr>
        <w:rFonts w:hint="default"/>
      </w:rPr>
    </w:lvl>
    <w:lvl w:ilvl="1">
      <w:start w:val="1"/>
      <w:numFmt w:val="decimal"/>
      <w:lvlText w:val="%1.%2"/>
      <w:lvlJc w:val="left"/>
      <w:pPr>
        <w:ind w:left="934" w:hanging="360"/>
      </w:pPr>
      <w:rPr>
        <w:rFonts w:hint="default"/>
      </w:rPr>
    </w:lvl>
    <w:lvl w:ilvl="2">
      <w:start w:val="1"/>
      <w:numFmt w:val="decimal"/>
      <w:lvlText w:val="%1.%2.%3"/>
      <w:lvlJc w:val="left"/>
      <w:pPr>
        <w:ind w:left="1868" w:hanging="720"/>
      </w:pPr>
      <w:rPr>
        <w:rFonts w:hint="default"/>
      </w:rPr>
    </w:lvl>
    <w:lvl w:ilvl="3">
      <w:start w:val="1"/>
      <w:numFmt w:val="decimal"/>
      <w:lvlText w:val="%1.%2.%3.%4"/>
      <w:lvlJc w:val="left"/>
      <w:pPr>
        <w:ind w:left="2442" w:hanging="720"/>
      </w:pPr>
      <w:rPr>
        <w:rFonts w:hint="default"/>
      </w:rPr>
    </w:lvl>
    <w:lvl w:ilvl="4">
      <w:start w:val="1"/>
      <w:numFmt w:val="decimal"/>
      <w:lvlText w:val="%1.%2.%3.%4.%5"/>
      <w:lvlJc w:val="left"/>
      <w:pPr>
        <w:ind w:left="3376" w:hanging="1080"/>
      </w:pPr>
      <w:rPr>
        <w:rFonts w:hint="default"/>
      </w:rPr>
    </w:lvl>
    <w:lvl w:ilvl="5">
      <w:start w:val="1"/>
      <w:numFmt w:val="decimal"/>
      <w:lvlText w:val="%1.%2.%3.%4.%5.%6"/>
      <w:lvlJc w:val="left"/>
      <w:pPr>
        <w:ind w:left="3950" w:hanging="1080"/>
      </w:pPr>
      <w:rPr>
        <w:rFonts w:hint="default"/>
      </w:rPr>
    </w:lvl>
    <w:lvl w:ilvl="6">
      <w:start w:val="1"/>
      <w:numFmt w:val="decimal"/>
      <w:lvlText w:val="%1.%2.%3.%4.%5.%6.%7"/>
      <w:lvlJc w:val="left"/>
      <w:pPr>
        <w:ind w:left="4884" w:hanging="1440"/>
      </w:pPr>
      <w:rPr>
        <w:rFonts w:hint="default"/>
      </w:rPr>
    </w:lvl>
    <w:lvl w:ilvl="7">
      <w:start w:val="1"/>
      <w:numFmt w:val="decimal"/>
      <w:lvlText w:val="%1.%2.%3.%4.%5.%6.%7.%8"/>
      <w:lvlJc w:val="left"/>
      <w:pPr>
        <w:ind w:left="5458" w:hanging="1440"/>
      </w:pPr>
      <w:rPr>
        <w:rFonts w:hint="default"/>
      </w:rPr>
    </w:lvl>
    <w:lvl w:ilvl="8">
      <w:start w:val="1"/>
      <w:numFmt w:val="decimal"/>
      <w:lvlText w:val="%1.%2.%3.%4.%5.%6.%7.%8.%9"/>
      <w:lvlJc w:val="left"/>
      <w:pPr>
        <w:ind w:left="6032" w:hanging="1440"/>
      </w:pPr>
      <w:rPr>
        <w:rFonts w:hint="default"/>
      </w:rPr>
    </w:lvl>
  </w:abstractNum>
  <w:abstractNum w:abstractNumId="23" w15:restartNumberingAfterBreak="0">
    <w:nsid w:val="6F8B6D83"/>
    <w:multiLevelType w:val="multilevel"/>
    <w:tmpl w:val="1166D9AE"/>
    <w:lvl w:ilvl="0">
      <w:start w:val="7"/>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710E672A"/>
    <w:multiLevelType w:val="multilevel"/>
    <w:tmpl w:val="1C4279B8"/>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1620"/>
        </w:tabs>
        <w:ind w:left="1620" w:hanging="720"/>
      </w:pPr>
      <w:rPr>
        <w:rFonts w:hint="default"/>
        <w:b w:val="0"/>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5" w15:restartNumberingAfterBreak="0">
    <w:nsid w:val="7DE57D64"/>
    <w:multiLevelType w:val="multilevel"/>
    <w:tmpl w:val="722A3A8A"/>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num w:numId="1">
    <w:abstractNumId w:val="19"/>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4"/>
  </w:num>
  <w:num w:numId="5">
    <w:abstractNumId w:val="25"/>
  </w:num>
  <w:num w:numId="6">
    <w:abstractNumId w:val="18"/>
  </w:num>
  <w:num w:numId="7">
    <w:abstractNumId w:val="6"/>
  </w:num>
  <w:num w:numId="8">
    <w:abstractNumId w:val="17"/>
  </w:num>
  <w:num w:numId="9">
    <w:abstractNumId w:val="20"/>
  </w:num>
  <w:num w:numId="10">
    <w:abstractNumId w:val="12"/>
  </w:num>
  <w:num w:numId="11">
    <w:abstractNumId w:val="23"/>
  </w:num>
  <w:num w:numId="12">
    <w:abstractNumId w:val="21"/>
  </w:num>
  <w:num w:numId="13">
    <w:abstractNumId w:val="15"/>
  </w:num>
  <w:num w:numId="14">
    <w:abstractNumId w:val="11"/>
  </w:num>
  <w:num w:numId="15">
    <w:abstractNumId w:val="14"/>
  </w:num>
  <w:num w:numId="16">
    <w:abstractNumId w:val="8"/>
  </w:num>
  <w:num w:numId="17">
    <w:abstractNumId w:val="0"/>
  </w:num>
  <w:num w:numId="18">
    <w:abstractNumId w:val="1"/>
  </w:num>
  <w:num w:numId="19">
    <w:abstractNumId w:val="2"/>
  </w:num>
  <w:num w:numId="20">
    <w:abstractNumId w:val="7"/>
  </w:num>
  <w:num w:numId="21">
    <w:abstractNumId w:val="5"/>
  </w:num>
  <w:num w:numId="22">
    <w:abstractNumId w:val="9"/>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4"/>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36D"/>
    <w:rsid w:val="000038C1"/>
    <w:rsid w:val="00004E6E"/>
    <w:rsid w:val="0001079D"/>
    <w:rsid w:val="00015B69"/>
    <w:rsid w:val="000324CC"/>
    <w:rsid w:val="00047D3D"/>
    <w:rsid w:val="00054768"/>
    <w:rsid w:val="00065D82"/>
    <w:rsid w:val="00071E31"/>
    <w:rsid w:val="00082086"/>
    <w:rsid w:val="000A4AE7"/>
    <w:rsid w:val="001516C7"/>
    <w:rsid w:val="00153D87"/>
    <w:rsid w:val="001603D4"/>
    <w:rsid w:val="0016253C"/>
    <w:rsid w:val="00171897"/>
    <w:rsid w:val="001C0014"/>
    <w:rsid w:val="001C393B"/>
    <w:rsid w:val="001C53B4"/>
    <w:rsid w:val="001E15B6"/>
    <w:rsid w:val="001E1CE6"/>
    <w:rsid w:val="001F316A"/>
    <w:rsid w:val="001F4AED"/>
    <w:rsid w:val="002060A3"/>
    <w:rsid w:val="00206E02"/>
    <w:rsid w:val="00210F22"/>
    <w:rsid w:val="002242DF"/>
    <w:rsid w:val="00241900"/>
    <w:rsid w:val="00252AAD"/>
    <w:rsid w:val="00270FC6"/>
    <w:rsid w:val="002713F4"/>
    <w:rsid w:val="00272A68"/>
    <w:rsid w:val="002869DE"/>
    <w:rsid w:val="002A0D84"/>
    <w:rsid w:val="002B136D"/>
    <w:rsid w:val="002B3E08"/>
    <w:rsid w:val="002C49F2"/>
    <w:rsid w:val="002D710D"/>
    <w:rsid w:val="002E061F"/>
    <w:rsid w:val="002E7ACA"/>
    <w:rsid w:val="003340A6"/>
    <w:rsid w:val="003356B2"/>
    <w:rsid w:val="0035128B"/>
    <w:rsid w:val="003A7075"/>
    <w:rsid w:val="003C436A"/>
    <w:rsid w:val="003D359B"/>
    <w:rsid w:val="003D6185"/>
    <w:rsid w:val="003E2FF8"/>
    <w:rsid w:val="004309BA"/>
    <w:rsid w:val="00443468"/>
    <w:rsid w:val="00453FF2"/>
    <w:rsid w:val="004657B1"/>
    <w:rsid w:val="00467EC9"/>
    <w:rsid w:val="004862C2"/>
    <w:rsid w:val="004D26A1"/>
    <w:rsid w:val="004E5332"/>
    <w:rsid w:val="0050476F"/>
    <w:rsid w:val="00521742"/>
    <w:rsid w:val="00525381"/>
    <w:rsid w:val="005514BD"/>
    <w:rsid w:val="00553FBF"/>
    <w:rsid w:val="00577FF0"/>
    <w:rsid w:val="00593C3E"/>
    <w:rsid w:val="00597913"/>
    <w:rsid w:val="00597C2C"/>
    <w:rsid w:val="005A4A25"/>
    <w:rsid w:val="005A56B8"/>
    <w:rsid w:val="005B7192"/>
    <w:rsid w:val="005E47D7"/>
    <w:rsid w:val="005E537C"/>
    <w:rsid w:val="005F0E7F"/>
    <w:rsid w:val="00607453"/>
    <w:rsid w:val="00627876"/>
    <w:rsid w:val="00632953"/>
    <w:rsid w:val="00634B3F"/>
    <w:rsid w:val="00656FA4"/>
    <w:rsid w:val="00657E73"/>
    <w:rsid w:val="0066002B"/>
    <w:rsid w:val="00687A9C"/>
    <w:rsid w:val="006C47CA"/>
    <w:rsid w:val="006D680A"/>
    <w:rsid w:val="006E2F21"/>
    <w:rsid w:val="006F5C3A"/>
    <w:rsid w:val="0070192C"/>
    <w:rsid w:val="00724442"/>
    <w:rsid w:val="0072663D"/>
    <w:rsid w:val="00773276"/>
    <w:rsid w:val="0078586C"/>
    <w:rsid w:val="007B5126"/>
    <w:rsid w:val="007B688E"/>
    <w:rsid w:val="007C0A75"/>
    <w:rsid w:val="007C0F08"/>
    <w:rsid w:val="007D5891"/>
    <w:rsid w:val="007D59E6"/>
    <w:rsid w:val="007F5695"/>
    <w:rsid w:val="0080791F"/>
    <w:rsid w:val="0081592B"/>
    <w:rsid w:val="00823793"/>
    <w:rsid w:val="00866063"/>
    <w:rsid w:val="008D2EA7"/>
    <w:rsid w:val="0091363D"/>
    <w:rsid w:val="0096215A"/>
    <w:rsid w:val="00965028"/>
    <w:rsid w:val="00971988"/>
    <w:rsid w:val="00981630"/>
    <w:rsid w:val="00991360"/>
    <w:rsid w:val="009B257A"/>
    <w:rsid w:val="009E677F"/>
    <w:rsid w:val="009F5C69"/>
    <w:rsid w:val="00A0004D"/>
    <w:rsid w:val="00A00D0C"/>
    <w:rsid w:val="00A0702E"/>
    <w:rsid w:val="00A273C8"/>
    <w:rsid w:val="00A27612"/>
    <w:rsid w:val="00A36D7E"/>
    <w:rsid w:val="00A42BED"/>
    <w:rsid w:val="00A45F94"/>
    <w:rsid w:val="00A47F58"/>
    <w:rsid w:val="00A557E9"/>
    <w:rsid w:val="00A666D7"/>
    <w:rsid w:val="00A96802"/>
    <w:rsid w:val="00AD1C99"/>
    <w:rsid w:val="00AD7FE1"/>
    <w:rsid w:val="00AE4EDE"/>
    <w:rsid w:val="00AE7054"/>
    <w:rsid w:val="00B00AFB"/>
    <w:rsid w:val="00B0257B"/>
    <w:rsid w:val="00B90995"/>
    <w:rsid w:val="00BA2784"/>
    <w:rsid w:val="00BC32CD"/>
    <w:rsid w:val="00C00136"/>
    <w:rsid w:val="00C003C8"/>
    <w:rsid w:val="00C30A05"/>
    <w:rsid w:val="00C356DC"/>
    <w:rsid w:val="00C3596A"/>
    <w:rsid w:val="00C77F3F"/>
    <w:rsid w:val="00C91B05"/>
    <w:rsid w:val="00CB47FE"/>
    <w:rsid w:val="00CE0A11"/>
    <w:rsid w:val="00CE0DE5"/>
    <w:rsid w:val="00D0364F"/>
    <w:rsid w:val="00D32904"/>
    <w:rsid w:val="00D53569"/>
    <w:rsid w:val="00D63CB0"/>
    <w:rsid w:val="00DB5387"/>
    <w:rsid w:val="00DE1123"/>
    <w:rsid w:val="00DE5E01"/>
    <w:rsid w:val="00E036DB"/>
    <w:rsid w:val="00E20FC5"/>
    <w:rsid w:val="00E273AC"/>
    <w:rsid w:val="00E71506"/>
    <w:rsid w:val="00E82D98"/>
    <w:rsid w:val="00E878D9"/>
    <w:rsid w:val="00E90D1F"/>
    <w:rsid w:val="00E91978"/>
    <w:rsid w:val="00EA3678"/>
    <w:rsid w:val="00EE358D"/>
    <w:rsid w:val="00F30ECE"/>
    <w:rsid w:val="00F406F3"/>
    <w:rsid w:val="00F57482"/>
    <w:rsid w:val="00F617A2"/>
    <w:rsid w:val="00F76888"/>
    <w:rsid w:val="00F928C5"/>
    <w:rsid w:val="00FA2CCB"/>
    <w:rsid w:val="00FC09C7"/>
    <w:rsid w:val="00FD05D8"/>
    <w:rsid w:val="00FD62AC"/>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3895B1"/>
  <w15:docId w15:val="{AA576E35-D143-48F7-B88D-D8F0D0C69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2B136D"/>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2B136D"/>
  </w:style>
  <w:style w:type="paragraph" w:styleId="Sarakstarindkopa">
    <w:name w:val="List Paragraph"/>
    <w:basedOn w:val="Parasts"/>
    <w:uiPriority w:val="34"/>
    <w:qFormat/>
    <w:rsid w:val="004E5332"/>
    <w:pPr>
      <w:ind w:left="720"/>
      <w:contextualSpacing/>
    </w:pPr>
  </w:style>
  <w:style w:type="character" w:styleId="Komentraatsauce">
    <w:name w:val="annotation reference"/>
    <w:basedOn w:val="Noklusjumarindkopasfonts"/>
    <w:uiPriority w:val="99"/>
    <w:semiHidden/>
    <w:unhideWhenUsed/>
    <w:rsid w:val="0081592B"/>
    <w:rPr>
      <w:sz w:val="16"/>
      <w:szCs w:val="16"/>
    </w:rPr>
  </w:style>
  <w:style w:type="paragraph" w:styleId="Komentrateksts">
    <w:name w:val="annotation text"/>
    <w:basedOn w:val="Parasts"/>
    <w:link w:val="KomentratekstsRakstz"/>
    <w:uiPriority w:val="99"/>
    <w:semiHidden/>
    <w:unhideWhenUsed/>
    <w:rsid w:val="0081592B"/>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81592B"/>
    <w:rPr>
      <w:sz w:val="20"/>
      <w:szCs w:val="20"/>
    </w:rPr>
  </w:style>
  <w:style w:type="paragraph" w:styleId="Komentratma">
    <w:name w:val="annotation subject"/>
    <w:basedOn w:val="Komentrateksts"/>
    <w:next w:val="Komentrateksts"/>
    <w:link w:val="KomentratmaRakstz"/>
    <w:uiPriority w:val="99"/>
    <w:semiHidden/>
    <w:unhideWhenUsed/>
    <w:rsid w:val="0081592B"/>
    <w:rPr>
      <w:b/>
      <w:bCs/>
    </w:rPr>
  </w:style>
  <w:style w:type="character" w:customStyle="1" w:styleId="KomentratmaRakstz">
    <w:name w:val="Komentāra tēma Rakstz."/>
    <w:basedOn w:val="KomentratekstsRakstz"/>
    <w:link w:val="Komentratma"/>
    <w:uiPriority w:val="99"/>
    <w:semiHidden/>
    <w:rsid w:val="0081592B"/>
    <w:rPr>
      <w:b/>
      <w:bCs/>
      <w:sz w:val="20"/>
      <w:szCs w:val="20"/>
    </w:rPr>
  </w:style>
  <w:style w:type="paragraph" w:styleId="Balonteksts">
    <w:name w:val="Balloon Text"/>
    <w:basedOn w:val="Parasts"/>
    <w:link w:val="BalontekstsRakstz"/>
    <w:uiPriority w:val="99"/>
    <w:semiHidden/>
    <w:unhideWhenUsed/>
    <w:rsid w:val="0081592B"/>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81592B"/>
    <w:rPr>
      <w:rFonts w:ascii="Segoe UI" w:hAnsi="Segoe UI" w:cs="Segoe UI"/>
      <w:sz w:val="18"/>
      <w:szCs w:val="18"/>
    </w:rPr>
  </w:style>
  <w:style w:type="character" w:styleId="Hipersaite">
    <w:name w:val="Hyperlink"/>
    <w:basedOn w:val="Noklusjumarindkopasfonts"/>
    <w:uiPriority w:val="99"/>
    <w:unhideWhenUsed/>
    <w:rsid w:val="00724442"/>
    <w:rPr>
      <w:color w:val="0563C1" w:themeColor="hyperlink"/>
      <w:u w:val="single"/>
    </w:rPr>
  </w:style>
  <w:style w:type="character" w:customStyle="1" w:styleId="UnresolvedMention1">
    <w:name w:val="Unresolved Mention1"/>
    <w:basedOn w:val="Noklusjumarindkopasfonts"/>
    <w:uiPriority w:val="99"/>
    <w:semiHidden/>
    <w:unhideWhenUsed/>
    <w:rsid w:val="00724442"/>
    <w:rPr>
      <w:color w:val="808080"/>
      <w:shd w:val="clear" w:color="auto" w:fill="E6E6E6"/>
    </w:rPr>
  </w:style>
  <w:style w:type="paragraph" w:customStyle="1" w:styleId="CharChar">
    <w:name w:val="Char Char"/>
    <w:basedOn w:val="Parasts"/>
    <w:rsid w:val="00206E02"/>
    <w:pPr>
      <w:spacing w:before="120" w:line="240" w:lineRule="exact"/>
      <w:ind w:firstLine="720"/>
      <w:jc w:val="both"/>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asvaldiba@sigulda.l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________________"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igulda.lv" TargetMode="External"/><Relationship Id="rId4" Type="http://schemas.openxmlformats.org/officeDocument/2006/relationships/settings" Target="settings.xml"/><Relationship Id="rId9" Type="http://schemas.openxmlformats.org/officeDocument/2006/relationships/hyperlink" Target="mailto:aleksis.bondars@sigulda.lv"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B06A1-609C-4B0E-931E-46DC02EB2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23592</Words>
  <Characters>13448</Characters>
  <Application>Microsoft Office Word</Application>
  <DocSecurity>0</DocSecurity>
  <Lines>112</Lines>
  <Paragraphs>73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Līga</dc:creator>
  <cp:lastModifiedBy>Sanda Balode</cp:lastModifiedBy>
  <cp:revision>3</cp:revision>
  <cp:lastPrinted>2018-04-23T07:46:00Z</cp:lastPrinted>
  <dcterms:created xsi:type="dcterms:W3CDTF">2018-08-29T11:29:00Z</dcterms:created>
  <dcterms:modified xsi:type="dcterms:W3CDTF">2018-09-11T08:55:00Z</dcterms:modified>
</cp:coreProperties>
</file>